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A23" w:rsidRPr="003F07BA" w:rsidRDefault="00867A23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D107B" w:rsidRPr="003F07BA" w:rsidRDefault="00AD107B" w:rsidP="00AD107B">
      <w:pPr>
        <w:pStyle w:val="NoSpacing"/>
        <w:rPr>
          <w:rFonts w:ascii="Times New Roman" w:hAnsi="Times New Roman"/>
          <w:b/>
          <w:sz w:val="24"/>
          <w:szCs w:val="24"/>
        </w:rPr>
      </w:pPr>
      <w:r w:rsidRPr="003F07BA">
        <w:rPr>
          <w:rFonts w:ascii="Times New Roman" w:hAnsi="Times New Roman"/>
          <w:b/>
          <w:sz w:val="24"/>
          <w:szCs w:val="24"/>
        </w:rPr>
        <w:t>Завод за културу војвођанских Словака</w:t>
      </w:r>
    </w:p>
    <w:p w:rsidR="00AD107B" w:rsidRPr="003F07BA" w:rsidRDefault="00AD107B" w:rsidP="00AD107B">
      <w:pPr>
        <w:pStyle w:val="NoSpacing"/>
        <w:rPr>
          <w:rFonts w:ascii="Times New Roman" w:hAnsi="Times New Roman"/>
          <w:b/>
          <w:sz w:val="24"/>
          <w:szCs w:val="24"/>
        </w:rPr>
      </w:pPr>
      <w:r w:rsidRPr="003F07BA">
        <w:rPr>
          <w:rFonts w:ascii="Times New Roman" w:hAnsi="Times New Roman"/>
          <w:b/>
          <w:sz w:val="24"/>
          <w:szCs w:val="24"/>
        </w:rPr>
        <w:t>Нови Сад, Арсе Теодоровића 11</w:t>
      </w:r>
    </w:p>
    <w:p w:rsidR="00AD107B" w:rsidRPr="008E56B9" w:rsidRDefault="00AD107B" w:rsidP="00AD107B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E56B9">
        <w:rPr>
          <w:rFonts w:ascii="Times New Roman" w:hAnsi="Times New Roman"/>
          <w:b/>
          <w:color w:val="000000" w:themeColor="text1"/>
          <w:sz w:val="24"/>
          <w:szCs w:val="24"/>
        </w:rPr>
        <w:t>Број:  01</w:t>
      </w:r>
      <w:r w:rsidR="008E56B9" w:rsidRPr="008E56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E56B9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8E56B9" w:rsidRPr="008E56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207</w:t>
      </w:r>
    </w:p>
    <w:p w:rsidR="00AD107B" w:rsidRPr="003F07BA" w:rsidRDefault="00296C65" w:rsidP="00AD107B">
      <w:pPr>
        <w:pStyle w:val="NoSpacing"/>
        <w:rPr>
          <w:rFonts w:ascii="Times New Roman" w:hAnsi="Times New Roman"/>
          <w:b/>
          <w:color w:val="FF0000"/>
          <w:sz w:val="24"/>
          <w:szCs w:val="24"/>
        </w:rPr>
      </w:pPr>
      <w:r w:rsidRPr="00296C65">
        <w:rPr>
          <w:rFonts w:ascii="Times New Roman" w:hAnsi="Times New Roman"/>
          <w:b/>
          <w:sz w:val="24"/>
          <w:szCs w:val="24"/>
        </w:rPr>
        <w:t xml:space="preserve">Дана: </w:t>
      </w:r>
      <w:r w:rsidR="008E56B9">
        <w:rPr>
          <w:rFonts w:ascii="Times New Roman" w:hAnsi="Times New Roman"/>
          <w:b/>
          <w:sz w:val="24"/>
          <w:szCs w:val="24"/>
        </w:rPr>
        <w:t>20</w:t>
      </w:r>
      <w:r w:rsidR="00431691">
        <w:rPr>
          <w:rFonts w:ascii="Times New Roman" w:hAnsi="Times New Roman"/>
          <w:b/>
          <w:sz w:val="24"/>
          <w:szCs w:val="24"/>
        </w:rPr>
        <w:t>.</w:t>
      </w:r>
      <w:r w:rsidR="008E56B9">
        <w:rPr>
          <w:rFonts w:ascii="Times New Roman" w:hAnsi="Times New Roman"/>
          <w:b/>
          <w:sz w:val="24"/>
          <w:szCs w:val="24"/>
        </w:rPr>
        <w:t xml:space="preserve"> </w:t>
      </w:r>
      <w:r w:rsidR="00431691">
        <w:rPr>
          <w:rFonts w:ascii="Times New Roman" w:hAnsi="Times New Roman"/>
          <w:b/>
          <w:sz w:val="24"/>
          <w:szCs w:val="24"/>
        </w:rPr>
        <w:t>08.</w:t>
      </w:r>
      <w:r w:rsidR="008E56B9">
        <w:rPr>
          <w:rFonts w:ascii="Times New Roman" w:hAnsi="Times New Roman"/>
          <w:b/>
          <w:sz w:val="24"/>
          <w:szCs w:val="24"/>
        </w:rPr>
        <w:t xml:space="preserve"> </w:t>
      </w:r>
      <w:r w:rsidR="00431691">
        <w:rPr>
          <w:rFonts w:ascii="Times New Roman" w:hAnsi="Times New Roman"/>
          <w:b/>
          <w:sz w:val="24"/>
          <w:szCs w:val="24"/>
        </w:rPr>
        <w:t>2026</w:t>
      </w:r>
      <w:r w:rsidR="00AD107B" w:rsidRPr="003F07BA">
        <w:rPr>
          <w:rFonts w:ascii="Times New Roman" w:hAnsi="Times New Roman"/>
          <w:b/>
          <w:sz w:val="24"/>
          <w:szCs w:val="24"/>
        </w:rPr>
        <w:t>. године</w:t>
      </w:r>
    </w:p>
    <w:p w:rsidR="00867A23" w:rsidRDefault="00867A23" w:rsidP="00AD107B">
      <w:pPr>
        <w:suppressAutoHyphens w:val="0"/>
        <w:rPr>
          <w:rFonts w:ascii="Arial" w:hAnsi="Arial" w:cs="Arial"/>
          <w:b/>
          <w:sz w:val="20"/>
          <w:szCs w:val="20"/>
        </w:rPr>
      </w:pPr>
    </w:p>
    <w:p w:rsidR="00867A23" w:rsidRDefault="005A5E16">
      <w:pPr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lang w:val="ru-RU"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ТЕХНИЧКА СПЕЦИФИКАЦИЈА ЗА  НАБАВКУ</w:t>
      </w:r>
    </w:p>
    <w:p w:rsidR="00867A23" w:rsidRPr="00AD107B" w:rsidRDefault="005A5E1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ru-RU" w:eastAsia="en-US"/>
        </w:rPr>
      </w:pPr>
      <w:r w:rsidRPr="00AD107B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>за набавку добара-</w:t>
      </w:r>
      <w:r w:rsidR="00AD107B" w:rsidRPr="00AD107B">
        <w:rPr>
          <w:rFonts w:ascii="Times New Roman" w:hAnsi="Times New Roman" w:cs="Times New Roman"/>
          <w:b/>
        </w:rPr>
        <w:t>Набавка горива и осталог материјала за службено возило</w:t>
      </w:r>
    </w:p>
    <w:p w:rsidR="00867A23" w:rsidRDefault="00867A2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ru-RU" w:eastAsia="en-US"/>
        </w:rPr>
      </w:pPr>
    </w:p>
    <w:p w:rsidR="00BF0A3E" w:rsidRDefault="005A5E1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en-US"/>
        </w:rPr>
        <w:t>кој</w:t>
      </w:r>
      <w:r w:rsidR="003F07BA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 xml:space="preserve">а не подлеже обавезној примени </w:t>
      </w:r>
      <w:r w:rsidR="003F07BA">
        <w:rPr>
          <w:rFonts w:ascii="Times New Roman" w:eastAsia="Times New Roman" w:hAnsi="Times New Roman" w:cs="Times New Roman"/>
          <w:b/>
          <w:color w:val="000000"/>
          <w:lang w:eastAsia="en-US"/>
        </w:rPr>
        <w:t>З</w:t>
      </w:r>
      <w:r w:rsidR="003F07BA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>акона</w:t>
      </w:r>
      <w:r w:rsidR="00BF0A3E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 xml:space="preserve"> о јавним набавкама</w:t>
      </w:r>
      <w:r w:rsidR="003F07BA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>,</w:t>
      </w:r>
    </w:p>
    <w:p w:rsidR="00867A23" w:rsidRPr="00431691" w:rsidRDefault="003F07B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en-US"/>
        </w:rPr>
        <w:t xml:space="preserve"> ред.бр. набавке у П</w:t>
      </w:r>
      <w:r w:rsidR="005A5E16">
        <w:rPr>
          <w:rFonts w:ascii="Times New Roman" w:eastAsia="Times New Roman" w:hAnsi="Times New Roman" w:cs="Times New Roman"/>
          <w:b/>
          <w:color w:val="000000"/>
          <w:lang w:val="ru-RU" w:eastAsia="en-US"/>
        </w:rPr>
        <w:t xml:space="preserve">лану </w:t>
      </w:r>
      <w:r w:rsidR="005A5E16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набавки </w:t>
      </w:r>
      <w:r w:rsidR="00431691">
        <w:rPr>
          <w:rFonts w:ascii="Times New Roman" w:eastAsia="Times New Roman" w:hAnsi="Times New Roman" w:cs="Times New Roman"/>
          <w:b/>
          <w:color w:val="000000"/>
          <w:lang w:eastAsia="en-US"/>
        </w:rPr>
        <w:t>15/2026</w:t>
      </w:r>
    </w:p>
    <w:p w:rsidR="00867A23" w:rsidRDefault="00867A2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</w:p>
    <w:p w:rsidR="00867A23" w:rsidRDefault="00867A2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US"/>
        </w:rPr>
      </w:pPr>
    </w:p>
    <w:p w:rsidR="00867A23" w:rsidRDefault="005A5E16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 w:eastAsia="en-US"/>
        </w:rPr>
        <w:t>ТАБЕЛАРНИ ДЕО ПОНУДЕ</w:t>
      </w:r>
      <w:bookmarkStart w:id="0" w:name="_GoBack"/>
      <w:bookmarkEnd w:id="0"/>
    </w:p>
    <w:p w:rsidR="00867A23" w:rsidRDefault="00867A2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en-US"/>
        </w:rPr>
      </w:pPr>
    </w:p>
    <w:p w:rsidR="00867A23" w:rsidRDefault="00867A2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n-GB" w:eastAsia="en-US"/>
        </w:rPr>
      </w:pPr>
    </w:p>
    <w:tbl>
      <w:tblPr>
        <w:tblW w:w="10200" w:type="dxa"/>
        <w:tblInd w:w="-318" w:type="dxa"/>
        <w:tblLayout w:type="fixed"/>
        <w:tblLook w:val="0000"/>
      </w:tblPr>
      <w:tblGrid>
        <w:gridCol w:w="852"/>
        <w:gridCol w:w="2126"/>
        <w:gridCol w:w="1559"/>
        <w:gridCol w:w="1238"/>
        <w:gridCol w:w="990"/>
        <w:gridCol w:w="891"/>
        <w:gridCol w:w="1275"/>
        <w:gridCol w:w="1269"/>
      </w:tblGrid>
      <w:tr w:rsidR="00867A23" w:rsidTr="00AD107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97"/>
                <w:tab w:val="left" w:pos="227"/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Ред.бр.</w:t>
            </w:r>
          </w:p>
          <w:p w:rsidR="00867A23" w:rsidRDefault="005A5E16">
            <w:pPr>
              <w:tabs>
                <w:tab w:val="left" w:pos="197"/>
                <w:tab w:val="left" w:pos="227"/>
                <w:tab w:val="left" w:pos="1080"/>
              </w:tabs>
              <w:spacing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назив добра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опис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техничке карактеристике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ј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ед. мере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количина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цена по јединици мере без пдв-а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укупна цена без пдв-а</w:t>
            </w:r>
          </w:p>
          <w:p w:rsidR="00867A23" w:rsidRDefault="005A5E16">
            <w:pPr>
              <w:tabs>
                <w:tab w:val="left" w:pos="1080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7=(5х6)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A23" w:rsidRDefault="005A5E16">
            <w:pPr>
              <w:tabs>
                <w:tab w:val="left" w:pos="1080"/>
              </w:tabs>
              <w:spacing w:before="120"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укупна цена са пдв-ом</w:t>
            </w:r>
          </w:p>
        </w:tc>
      </w:tr>
      <w:tr w:rsidR="00867A23" w:rsidTr="00AD107B">
        <w:trPr>
          <w:trHeight w:val="8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Pr="00A71DA8" w:rsidRDefault="00867A23">
            <w:pPr>
              <w:numPr>
                <w:ilvl w:val="0"/>
                <w:numId w:val="20"/>
              </w:numPr>
              <w:tabs>
                <w:tab w:val="left" w:pos="360"/>
                <w:tab w:val="left" w:pos="786"/>
              </w:tabs>
              <w:spacing w:after="0"/>
              <w:ind w:left="360" w:right="51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 w:rsidP="00A71DA8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</w:rPr>
              <w:t>Евро дизел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техничке  карактеристикепо техничкој спецификацији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литар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Pr="00431691" w:rsidRDefault="00431691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67A23" w:rsidTr="00AD107B">
        <w:trPr>
          <w:trHeight w:val="8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Pr="00A71DA8" w:rsidRDefault="00867A23">
            <w:pPr>
              <w:numPr>
                <w:ilvl w:val="0"/>
                <w:numId w:val="20"/>
              </w:numPr>
              <w:tabs>
                <w:tab w:val="left" w:pos="360"/>
                <w:tab w:val="left" w:pos="786"/>
              </w:tabs>
              <w:snapToGrid w:val="0"/>
              <w:spacing w:after="0"/>
              <w:ind w:left="360" w:right="5112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16"/>
                <w:lang w:val="sr-Latn-C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 w:rsidP="002504D6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Адитивирани </w:t>
            </w:r>
            <w:r w:rsidR="002504D6">
              <w:rPr>
                <w:rFonts w:ascii="Times New Roman" w:hAnsi="Times New Roman" w:cs="Times New Roman"/>
                <w:b/>
                <w:sz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</w:rPr>
              <w:t>вро дизел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техничке  карактеристикепо техничкој спецификацији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литар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Pr="00431691" w:rsidRDefault="00431691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A23" w:rsidRDefault="00867A23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C76EAF" w:rsidTr="00AD107B">
        <w:trPr>
          <w:trHeight w:val="8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Pr="00A71DA8" w:rsidRDefault="00C76EAF">
            <w:pPr>
              <w:numPr>
                <w:ilvl w:val="0"/>
                <w:numId w:val="20"/>
              </w:numPr>
              <w:tabs>
                <w:tab w:val="left" w:pos="360"/>
                <w:tab w:val="left" w:pos="786"/>
              </w:tabs>
              <w:snapToGrid w:val="0"/>
              <w:spacing w:after="0"/>
              <w:ind w:left="360" w:right="5112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0"/>
                <w:szCs w:val="16"/>
                <w:lang w:val="sr-Latn-C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 w:rsidP="00A71DA8">
            <w:pPr>
              <w:spacing w:after="0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Антифриз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техничке  карактеристике по техничкој спецификацији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литар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Pr="00AD107B" w:rsidRDefault="00AD107B" w:rsidP="00C76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C76EAF" w:rsidTr="00AD107B">
        <w:trPr>
          <w:trHeight w:val="8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Pr="00A71DA8" w:rsidRDefault="00C76EAF">
            <w:pPr>
              <w:numPr>
                <w:ilvl w:val="0"/>
                <w:numId w:val="20"/>
              </w:numPr>
              <w:tabs>
                <w:tab w:val="left" w:pos="360"/>
                <w:tab w:val="left" w:pos="786"/>
              </w:tabs>
              <w:snapToGrid w:val="0"/>
              <w:spacing w:after="0"/>
              <w:ind w:left="360" w:right="5112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0"/>
                <w:szCs w:val="16"/>
                <w:lang w:val="sr-Latn-C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FF6E8C" w:rsidP="00A71DA8">
            <w:pPr>
              <w:spacing w:after="0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Течност</w:t>
            </w:r>
            <w:r w:rsidR="00C76EAF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за прање стакла</w:t>
            </w:r>
            <w:r w:rsidR="0050583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(3 литра)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техничке  карактеристике по техничкој спецификацији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50583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Pr="00AD107B" w:rsidRDefault="00AD107B" w:rsidP="00C76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F" w:rsidRDefault="00C76EAF">
            <w:pPr>
              <w:snapToGrid w:val="0"/>
              <w:spacing w:after="0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867A23" w:rsidTr="00AD107B">
        <w:trPr>
          <w:trHeight w:val="365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A23" w:rsidRDefault="005A5E16">
            <w:pPr>
              <w:spacing w:after="0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Количине су оквирне                                                                             </w:t>
            </w:r>
          </w:p>
        </w:tc>
        <w:tc>
          <w:tcPr>
            <w:tcW w:w="1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A23" w:rsidRDefault="00867A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867A23" w:rsidRPr="00A71DA8" w:rsidRDefault="00867A2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A5E16" w:rsidRDefault="005A5E16">
      <w:pPr>
        <w:suppressAutoHyphens w:val="0"/>
        <w:spacing w:after="0" w:line="240" w:lineRule="auto"/>
        <w:jc w:val="center"/>
      </w:pPr>
    </w:p>
    <w:sectPr w:rsidR="005A5E16" w:rsidSect="00017ED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350" w:right="1440" w:bottom="1440" w:left="1418" w:header="29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E6C" w:rsidRDefault="00024E6C">
      <w:pPr>
        <w:spacing w:after="0" w:line="240" w:lineRule="auto"/>
      </w:pPr>
      <w:r>
        <w:separator/>
      </w:r>
    </w:p>
  </w:endnote>
  <w:endnote w:type="continuationSeparator" w:id="1">
    <w:p w:rsidR="00024E6C" w:rsidRDefault="0002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jms">
    <w:charset w:val="00"/>
    <w:family w:val="roman"/>
    <w:pitch w:val="variable"/>
    <w:sig w:usb0="00000000" w:usb1="00000000" w:usb2="00000000" w:usb3="00000000" w:csb0="00000000" w:csb1="00000000"/>
  </w:font>
  <w:font w:name="A1z-Helvetic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Yu C Helvetica"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(T1)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aneHelveticaNeue">
    <w:charset w:val="00"/>
    <w:family w:val="roman"/>
    <w:pitch w:val="variable"/>
    <w:sig w:usb0="00000000" w:usb1="00000000" w:usb2="00000000" w:usb3="00000000" w:csb0="00000000" w:csb1="00000000"/>
  </w:font>
  <w:font w:name="TrueHelveticaLight"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23" w:rsidRDefault="00CE61F4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fldChar w:fldCharType="begin"/>
    </w:r>
    <w:r w:rsidR="005A5E16">
      <w:rPr>
        <w:rFonts w:ascii="Arial" w:hAnsi="Arial" w:cs="Arial"/>
        <w:b/>
        <w:bCs/>
        <w:sz w:val="20"/>
        <w:szCs w:val="20"/>
      </w:rPr>
      <w:instrText xml:space="preserve"> PAGE 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 w:rsidR="00402265">
      <w:rPr>
        <w:rFonts w:ascii="Arial" w:hAnsi="Arial" w:cs="Arial"/>
        <w:b/>
        <w:bCs/>
        <w:noProof/>
        <w:sz w:val="20"/>
        <w:szCs w:val="20"/>
      </w:rPr>
      <w:t>1</w:t>
    </w:r>
    <w:r>
      <w:rPr>
        <w:rFonts w:ascii="Arial" w:hAnsi="Arial" w:cs="Arial"/>
        <w:b/>
        <w:bCs/>
        <w:sz w:val="20"/>
        <w:szCs w:val="20"/>
      </w:rPr>
      <w:fldChar w:fldCharType="end"/>
    </w:r>
    <w:r w:rsidR="005A5E16">
      <w:rPr>
        <w:rFonts w:ascii="Arial" w:hAnsi="Arial" w:cs="Arial"/>
        <w:sz w:val="20"/>
        <w:szCs w:val="20"/>
        <w:lang w:val="sr-Latn-CS"/>
      </w:rPr>
      <w:t xml:space="preserve">od </w:t>
    </w:r>
    <w:r>
      <w:rPr>
        <w:rFonts w:ascii="Arial" w:hAnsi="Arial" w:cs="Arial"/>
        <w:b/>
        <w:bCs/>
        <w:sz w:val="20"/>
        <w:szCs w:val="20"/>
      </w:rPr>
      <w:fldChar w:fldCharType="begin"/>
    </w:r>
    <w:r w:rsidR="005A5E16">
      <w:rPr>
        <w:rFonts w:ascii="Arial" w:hAnsi="Arial" w:cs="Arial"/>
        <w:b/>
        <w:bCs/>
        <w:sz w:val="20"/>
        <w:szCs w:val="20"/>
      </w:rPr>
      <w:instrText xml:space="preserve"> NUMPAGES \* ARABIC 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 w:rsidR="00402265">
      <w:rPr>
        <w:rFonts w:ascii="Arial" w:hAnsi="Arial" w:cs="Arial"/>
        <w:b/>
        <w:bCs/>
        <w:noProof/>
        <w:sz w:val="20"/>
        <w:szCs w:val="20"/>
      </w:rPr>
      <w:t>1</w:t>
    </w:r>
    <w:r>
      <w:rPr>
        <w:rFonts w:ascii="Arial" w:hAnsi="Arial" w:cs="Arial"/>
        <w:b/>
        <w:bCs/>
        <w:sz w:val="20"/>
        <w:szCs w:val="20"/>
      </w:rPr>
      <w:fldChar w:fldCharType="end"/>
    </w:r>
  </w:p>
  <w:p w:rsidR="00867A23" w:rsidRDefault="00867A23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23" w:rsidRDefault="00867A2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E6C" w:rsidRDefault="00024E6C">
      <w:pPr>
        <w:spacing w:after="0" w:line="240" w:lineRule="auto"/>
      </w:pPr>
      <w:r>
        <w:separator/>
      </w:r>
    </w:p>
  </w:footnote>
  <w:footnote w:type="continuationSeparator" w:id="1">
    <w:p w:rsidR="00024E6C" w:rsidRDefault="0002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23" w:rsidRDefault="00867A23">
    <w:pPr>
      <w:jc w:val="center"/>
      <w:rPr>
        <w:rFonts w:ascii="Arial" w:hAnsi="Arial" w:cs="Arial"/>
        <w:b/>
        <w:color w:val="FF0000"/>
        <w:sz w:val="16"/>
        <w:szCs w:val="16"/>
        <w:lang w:val="sr-Cyrl-CS"/>
      </w:rPr>
    </w:pPr>
  </w:p>
  <w:p w:rsidR="00867A23" w:rsidRDefault="00867A23">
    <w:pPr>
      <w:pStyle w:val="Header"/>
      <w:rPr>
        <w:rFonts w:ascii="Arial" w:hAnsi="Arial" w:cs="Arial"/>
        <w:b/>
        <w:color w:val="FF0000"/>
        <w:sz w:val="16"/>
        <w:szCs w:val="16"/>
        <w:lang w:val="sr-Cyrl-C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23" w:rsidRDefault="00867A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Listasaznakovimazanabrajanje3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Listasaznakovimazanabrajanje2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pStyle w:val="Tacka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pStyle w:val="ListNumber5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pStyle w:val="Index4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pStyle w:val="Index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pStyle w:val="Index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pStyle w:val="Index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pStyle w:val="IndexHead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pStyle w:val="ListBullet4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pStyle w:val="BlockText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pStyle w:val="Podnaslov3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pStyle w:val="TableofFigures1"/>
      <w:lvlText w:val="%1."/>
      <w:lvlJc w:val="right"/>
      <w:pPr>
        <w:tabs>
          <w:tab w:val="num" w:pos="1304"/>
        </w:tabs>
        <w:ind w:left="1304" w:hanging="93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upperLetter"/>
      <w:pStyle w:val="TableofAuthorities1"/>
      <w:lvlText w:val="%1."/>
      <w:lvlJc w:val="left"/>
      <w:pPr>
        <w:tabs>
          <w:tab w:val="num" w:pos="1494"/>
        </w:tabs>
        <w:ind w:left="1361" w:hanging="227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pStyle w:val="Naslov2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pStyle w:val="Podnaslov2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pStyle w:val="msolistparagraph0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cs="Symbol" w:hint="default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pStyle w:val="Tacka1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pStyle w:val="Tackaa0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0">
    <w:nsid w:val="00000015"/>
    <w:multiLevelType w:val="singleLevel"/>
    <w:tmpl w:val="00000015"/>
    <w:name w:val="WW8Num21"/>
    <w:lvl w:ilvl="0">
      <w:start w:val="42"/>
      <w:numFmt w:val="bullet"/>
      <w:pStyle w:val="Naslov1"/>
      <w:lvlText w:val="-"/>
      <w:lvlJc w:val="left"/>
      <w:pPr>
        <w:tabs>
          <w:tab w:val="num" w:pos="2754"/>
        </w:tabs>
        <w:ind w:left="2754" w:hanging="900"/>
      </w:pPr>
      <w:rPr>
        <w:rFonts w:ascii="Verdana" w:hAnsi="Verdana" w:cs="Times New Roman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decimal"/>
      <w:pStyle w:val="Tacka10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DA8"/>
    <w:rsid w:val="00017ED6"/>
    <w:rsid w:val="00024E6C"/>
    <w:rsid w:val="00041183"/>
    <w:rsid w:val="00096E98"/>
    <w:rsid w:val="002504D6"/>
    <w:rsid w:val="00296C65"/>
    <w:rsid w:val="00311861"/>
    <w:rsid w:val="003F07BA"/>
    <w:rsid w:val="00402265"/>
    <w:rsid w:val="00431691"/>
    <w:rsid w:val="0050583A"/>
    <w:rsid w:val="005A5E16"/>
    <w:rsid w:val="00711D79"/>
    <w:rsid w:val="00772F76"/>
    <w:rsid w:val="007770AF"/>
    <w:rsid w:val="008251D5"/>
    <w:rsid w:val="00867A23"/>
    <w:rsid w:val="008953FA"/>
    <w:rsid w:val="008C5820"/>
    <w:rsid w:val="008E56B9"/>
    <w:rsid w:val="00927F21"/>
    <w:rsid w:val="00A71DA8"/>
    <w:rsid w:val="00AD107B"/>
    <w:rsid w:val="00AE67AA"/>
    <w:rsid w:val="00BF0A3E"/>
    <w:rsid w:val="00C76EAF"/>
    <w:rsid w:val="00CE61F4"/>
    <w:rsid w:val="00D43962"/>
    <w:rsid w:val="00E130F8"/>
    <w:rsid w:val="00F00895"/>
    <w:rsid w:val="00F73CE9"/>
    <w:rsid w:val="00FF6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ED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Heading1">
    <w:name w:val="heading 1"/>
    <w:basedOn w:val="Normal"/>
    <w:next w:val="Paragraf"/>
    <w:qFormat/>
    <w:rsid w:val="00017ED6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Verdana" w:eastAsia="Times New Roman" w:hAnsi="Verdana" w:cs="Verdana"/>
      <w:b/>
      <w:bCs/>
      <w:kern w:val="2"/>
      <w:sz w:val="28"/>
      <w:szCs w:val="32"/>
    </w:rPr>
  </w:style>
  <w:style w:type="paragraph" w:styleId="Heading2">
    <w:name w:val="heading 2"/>
    <w:basedOn w:val="Normal"/>
    <w:next w:val="Paragraf"/>
    <w:qFormat/>
    <w:rsid w:val="00017ED6"/>
    <w:pPr>
      <w:keepNext/>
      <w:numPr>
        <w:ilvl w:val="1"/>
        <w:numId w:val="1"/>
      </w:numPr>
      <w:suppressAutoHyphens w:val="0"/>
      <w:spacing w:before="240" w:after="60" w:line="240" w:lineRule="auto"/>
      <w:jc w:val="center"/>
      <w:outlineLvl w:val="1"/>
    </w:pPr>
    <w:rPr>
      <w:rFonts w:ascii="Verdana" w:eastAsia="Times New Roman" w:hAnsi="Verdana" w:cs="Verdana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f"/>
    <w:qFormat/>
    <w:rsid w:val="00017ED6"/>
    <w:pPr>
      <w:keepNext/>
      <w:numPr>
        <w:ilvl w:val="2"/>
        <w:numId w:val="1"/>
      </w:numPr>
      <w:suppressAutoHyphens w:val="0"/>
      <w:spacing w:before="240" w:after="6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17ED6"/>
    <w:pPr>
      <w:keepNext/>
      <w:numPr>
        <w:ilvl w:val="3"/>
        <w:numId w:val="1"/>
      </w:numPr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17ED6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ascii="Verdana" w:eastAsia="Times New Roman" w:hAnsi="Verdana" w:cs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17ED6"/>
    <w:pPr>
      <w:numPr>
        <w:ilvl w:val="5"/>
        <w:numId w:val="1"/>
      </w:num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rsid w:val="00017ED6"/>
    <w:pPr>
      <w:keepNext/>
      <w:numPr>
        <w:ilvl w:val="6"/>
        <w:numId w:val="1"/>
      </w:numPr>
      <w:suppressAutoHyphens w:val="0"/>
      <w:spacing w:after="0" w:line="240" w:lineRule="auto"/>
      <w:jc w:val="center"/>
      <w:outlineLvl w:val="6"/>
    </w:pPr>
    <w:rPr>
      <w:rFonts w:eastAsia="Times New Roman"/>
      <w:sz w:val="28"/>
      <w:szCs w:val="28"/>
      <w:lang w:val="sr-Cyrl-CS"/>
    </w:rPr>
  </w:style>
  <w:style w:type="paragraph" w:styleId="Heading8">
    <w:name w:val="heading 8"/>
    <w:basedOn w:val="Normal"/>
    <w:next w:val="Normal"/>
    <w:qFormat/>
    <w:rsid w:val="00017ED6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017ED6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6z0">
    <w:name w:val="WW8Num6z0"/>
    <w:rsid w:val="00017ED6"/>
    <w:rPr>
      <w:rFonts w:ascii="Symbol" w:hAnsi="Symbol" w:cs="Symbol" w:hint="default"/>
    </w:rPr>
  </w:style>
  <w:style w:type="character" w:customStyle="1" w:styleId="WW8Num7z0">
    <w:name w:val="WW8Num7z0"/>
    <w:rsid w:val="00017ED6"/>
    <w:rPr>
      <w:rFonts w:ascii="Symbol" w:hAnsi="Symbol" w:cs="Symbol" w:hint="default"/>
    </w:rPr>
  </w:style>
  <w:style w:type="character" w:customStyle="1" w:styleId="WW8Num8z0">
    <w:name w:val="WW8Num8z0"/>
    <w:rsid w:val="00017ED6"/>
    <w:rPr>
      <w:rFonts w:ascii="Symbol" w:hAnsi="Symbol" w:cs="Symbol" w:hint="default"/>
    </w:rPr>
  </w:style>
  <w:style w:type="character" w:customStyle="1" w:styleId="WW8Num9z0">
    <w:name w:val="WW8Num9z0"/>
    <w:rsid w:val="00017ED6"/>
    <w:rPr>
      <w:rFonts w:ascii="Symbol" w:hAnsi="Symbol" w:cs="Symbol" w:hint="default"/>
    </w:rPr>
  </w:style>
  <w:style w:type="character" w:customStyle="1" w:styleId="WW8Num11z0">
    <w:name w:val="WW8Num11z0"/>
    <w:rsid w:val="00017ED6"/>
    <w:rPr>
      <w:rFonts w:ascii="Symbol" w:hAnsi="Symbol" w:cs="Symbol" w:hint="default"/>
    </w:rPr>
  </w:style>
  <w:style w:type="character" w:customStyle="1" w:styleId="WW8Num12z0">
    <w:name w:val="WW8Num12z0"/>
    <w:rsid w:val="00017ED6"/>
    <w:rPr>
      <w:rFonts w:hint="default"/>
    </w:rPr>
  </w:style>
  <w:style w:type="character" w:customStyle="1" w:styleId="WW8Num13z0">
    <w:name w:val="WW8Num13z0"/>
    <w:rsid w:val="00017ED6"/>
    <w:rPr>
      <w:rFonts w:hint="default"/>
    </w:rPr>
  </w:style>
  <w:style w:type="character" w:customStyle="1" w:styleId="WW8Num14z0">
    <w:name w:val="WW8Num14z0"/>
    <w:rsid w:val="00017ED6"/>
    <w:rPr>
      <w:rFonts w:hint="default"/>
    </w:rPr>
  </w:style>
  <w:style w:type="character" w:customStyle="1" w:styleId="WW8Num15z0">
    <w:name w:val="WW8Num15z0"/>
    <w:rsid w:val="00017ED6"/>
    <w:rPr>
      <w:rFonts w:hint="default"/>
    </w:rPr>
  </w:style>
  <w:style w:type="character" w:customStyle="1" w:styleId="WW8Num16z0">
    <w:name w:val="WW8Num16z0"/>
    <w:rsid w:val="00017ED6"/>
    <w:rPr>
      <w:rFonts w:hint="default"/>
    </w:rPr>
  </w:style>
  <w:style w:type="character" w:customStyle="1" w:styleId="WW8Num17z0">
    <w:name w:val="WW8Num17z0"/>
    <w:rsid w:val="00017ED6"/>
    <w:rPr>
      <w:rFonts w:hint="default"/>
    </w:rPr>
  </w:style>
  <w:style w:type="character" w:customStyle="1" w:styleId="WW8Num18z0">
    <w:name w:val="WW8Num18z0"/>
    <w:rsid w:val="00017ED6"/>
    <w:rPr>
      <w:rFonts w:ascii="Symbol" w:hAnsi="Symbol" w:cs="Symbol" w:hint="default"/>
    </w:rPr>
  </w:style>
  <w:style w:type="character" w:customStyle="1" w:styleId="WW8Num19z0">
    <w:name w:val="WW8Num19z0"/>
    <w:rsid w:val="00017ED6"/>
    <w:rPr>
      <w:rFonts w:hint="default"/>
      <w:b/>
    </w:rPr>
  </w:style>
  <w:style w:type="character" w:customStyle="1" w:styleId="WW8Num21z0">
    <w:name w:val="WW8Num21z0"/>
    <w:rsid w:val="00017ED6"/>
    <w:rPr>
      <w:rFonts w:ascii="Verdana" w:hAnsi="Verdana" w:cs="Times New Roman" w:hint="default"/>
    </w:rPr>
  </w:style>
  <w:style w:type="character" w:customStyle="1" w:styleId="WW8Num22z0">
    <w:name w:val="WW8Num22z0"/>
    <w:rsid w:val="00017ED6"/>
    <w:rPr>
      <w:rFonts w:hint="default"/>
      <w:sz w:val="22"/>
    </w:rPr>
  </w:style>
  <w:style w:type="character" w:customStyle="1" w:styleId="Podrazumevanifontpasusa2">
    <w:name w:val="Podrazumevani font pasusa2"/>
    <w:rsid w:val="00017ED6"/>
  </w:style>
  <w:style w:type="character" w:customStyle="1" w:styleId="WW8Num1z0">
    <w:name w:val="WW8Num1z0"/>
    <w:rsid w:val="00017ED6"/>
  </w:style>
  <w:style w:type="character" w:customStyle="1" w:styleId="WW8Num2z0">
    <w:name w:val="WW8Num2z0"/>
    <w:rsid w:val="00017ED6"/>
  </w:style>
  <w:style w:type="character" w:customStyle="1" w:styleId="WW8Num3z0">
    <w:name w:val="WW8Num3z0"/>
    <w:rsid w:val="00017ED6"/>
  </w:style>
  <w:style w:type="character" w:customStyle="1" w:styleId="WW8Num4z0">
    <w:name w:val="WW8Num4z0"/>
    <w:rsid w:val="00017ED6"/>
  </w:style>
  <w:style w:type="character" w:customStyle="1" w:styleId="WW8Num5z0">
    <w:name w:val="WW8Num5z0"/>
    <w:rsid w:val="00017ED6"/>
    <w:rPr>
      <w:rFonts w:ascii="Symbol" w:hAnsi="Symbol" w:cs="Symbol" w:hint="default"/>
    </w:rPr>
  </w:style>
  <w:style w:type="character" w:customStyle="1" w:styleId="WW8Num10z0">
    <w:name w:val="WW8Num10z0"/>
    <w:rsid w:val="00017ED6"/>
    <w:rPr>
      <w:rFonts w:ascii="Symbol" w:hAnsi="Symbol" w:cs="Symbol" w:hint="default"/>
    </w:rPr>
  </w:style>
  <w:style w:type="character" w:customStyle="1" w:styleId="WW8Num11z1">
    <w:name w:val="WW8Num11z1"/>
    <w:rsid w:val="00017ED6"/>
    <w:rPr>
      <w:rFonts w:ascii="Courier New" w:hAnsi="Courier New" w:cs="Courier New"/>
    </w:rPr>
  </w:style>
  <w:style w:type="character" w:customStyle="1" w:styleId="WW8Num11z2">
    <w:name w:val="WW8Num11z2"/>
    <w:rsid w:val="00017ED6"/>
    <w:rPr>
      <w:rFonts w:ascii="Wingdings" w:hAnsi="Wingdings" w:cs="Wingdings"/>
    </w:rPr>
  </w:style>
  <w:style w:type="character" w:customStyle="1" w:styleId="WW8Num11z3">
    <w:name w:val="WW8Num11z3"/>
    <w:rsid w:val="00017ED6"/>
    <w:rPr>
      <w:rFonts w:ascii="Symbol" w:hAnsi="Symbol" w:cs="Symbol"/>
    </w:rPr>
  </w:style>
  <w:style w:type="character" w:customStyle="1" w:styleId="WW8Num12z1">
    <w:name w:val="WW8Num12z1"/>
    <w:rsid w:val="00017ED6"/>
  </w:style>
  <w:style w:type="character" w:customStyle="1" w:styleId="WW8Num12z2">
    <w:name w:val="WW8Num12z2"/>
    <w:rsid w:val="00017ED6"/>
  </w:style>
  <w:style w:type="character" w:customStyle="1" w:styleId="WW8Num12z3">
    <w:name w:val="WW8Num12z3"/>
    <w:rsid w:val="00017ED6"/>
  </w:style>
  <w:style w:type="character" w:customStyle="1" w:styleId="WW8Num12z4">
    <w:name w:val="WW8Num12z4"/>
    <w:rsid w:val="00017ED6"/>
  </w:style>
  <w:style w:type="character" w:customStyle="1" w:styleId="WW8Num12z5">
    <w:name w:val="WW8Num12z5"/>
    <w:rsid w:val="00017ED6"/>
  </w:style>
  <w:style w:type="character" w:customStyle="1" w:styleId="WW8Num12z6">
    <w:name w:val="WW8Num12z6"/>
    <w:rsid w:val="00017ED6"/>
  </w:style>
  <w:style w:type="character" w:customStyle="1" w:styleId="WW8Num12z7">
    <w:name w:val="WW8Num12z7"/>
    <w:rsid w:val="00017ED6"/>
  </w:style>
  <w:style w:type="character" w:customStyle="1" w:styleId="WW8Num12z8">
    <w:name w:val="WW8Num12z8"/>
    <w:rsid w:val="00017ED6"/>
  </w:style>
  <w:style w:type="character" w:customStyle="1" w:styleId="WW8Num13z1">
    <w:name w:val="WW8Num13z1"/>
    <w:rsid w:val="00017ED6"/>
  </w:style>
  <w:style w:type="character" w:customStyle="1" w:styleId="WW8Num13z2">
    <w:name w:val="WW8Num13z2"/>
    <w:rsid w:val="00017ED6"/>
  </w:style>
  <w:style w:type="character" w:customStyle="1" w:styleId="WW8Num13z3">
    <w:name w:val="WW8Num13z3"/>
    <w:rsid w:val="00017ED6"/>
  </w:style>
  <w:style w:type="character" w:customStyle="1" w:styleId="WW8Num13z4">
    <w:name w:val="WW8Num13z4"/>
    <w:rsid w:val="00017ED6"/>
  </w:style>
  <w:style w:type="character" w:customStyle="1" w:styleId="WW8Num13z5">
    <w:name w:val="WW8Num13z5"/>
    <w:rsid w:val="00017ED6"/>
  </w:style>
  <w:style w:type="character" w:customStyle="1" w:styleId="WW8Num13z6">
    <w:name w:val="WW8Num13z6"/>
    <w:rsid w:val="00017ED6"/>
  </w:style>
  <w:style w:type="character" w:customStyle="1" w:styleId="WW8Num13z7">
    <w:name w:val="WW8Num13z7"/>
    <w:rsid w:val="00017ED6"/>
  </w:style>
  <w:style w:type="character" w:customStyle="1" w:styleId="WW8Num13z8">
    <w:name w:val="WW8Num13z8"/>
    <w:rsid w:val="00017ED6"/>
  </w:style>
  <w:style w:type="character" w:customStyle="1" w:styleId="WW8Num14z1">
    <w:name w:val="WW8Num14z1"/>
    <w:rsid w:val="00017ED6"/>
    <w:rPr>
      <w:rFonts w:ascii="Courier New" w:hAnsi="Courier New" w:cs="Courier New" w:hint="default"/>
    </w:rPr>
  </w:style>
  <w:style w:type="character" w:customStyle="1" w:styleId="WW8Num14z2">
    <w:name w:val="WW8Num14z2"/>
    <w:rsid w:val="00017ED6"/>
    <w:rPr>
      <w:rFonts w:ascii="Wingdings" w:hAnsi="Wingdings" w:cs="Wingdings" w:hint="default"/>
    </w:rPr>
  </w:style>
  <w:style w:type="character" w:customStyle="1" w:styleId="WW8Num15z1">
    <w:name w:val="WW8Num15z1"/>
    <w:rsid w:val="00017ED6"/>
  </w:style>
  <w:style w:type="character" w:customStyle="1" w:styleId="WW8Num15z2">
    <w:name w:val="WW8Num15z2"/>
    <w:rsid w:val="00017ED6"/>
  </w:style>
  <w:style w:type="character" w:customStyle="1" w:styleId="WW8Num15z3">
    <w:name w:val="WW8Num15z3"/>
    <w:rsid w:val="00017ED6"/>
  </w:style>
  <w:style w:type="character" w:customStyle="1" w:styleId="WW8Num15z4">
    <w:name w:val="WW8Num15z4"/>
    <w:rsid w:val="00017ED6"/>
  </w:style>
  <w:style w:type="character" w:customStyle="1" w:styleId="WW8Num15z5">
    <w:name w:val="WW8Num15z5"/>
    <w:rsid w:val="00017ED6"/>
  </w:style>
  <w:style w:type="character" w:customStyle="1" w:styleId="WW8Num15z6">
    <w:name w:val="WW8Num15z6"/>
    <w:rsid w:val="00017ED6"/>
  </w:style>
  <w:style w:type="character" w:customStyle="1" w:styleId="WW8Num15z7">
    <w:name w:val="WW8Num15z7"/>
    <w:rsid w:val="00017ED6"/>
  </w:style>
  <w:style w:type="character" w:customStyle="1" w:styleId="WW8Num15z8">
    <w:name w:val="WW8Num15z8"/>
    <w:rsid w:val="00017ED6"/>
  </w:style>
  <w:style w:type="character" w:customStyle="1" w:styleId="WW8Num16z1">
    <w:name w:val="WW8Num16z1"/>
    <w:rsid w:val="00017ED6"/>
    <w:rPr>
      <w:rFonts w:ascii="Courier New" w:hAnsi="Courier New" w:cs="Courier New" w:hint="default"/>
    </w:rPr>
  </w:style>
  <w:style w:type="character" w:customStyle="1" w:styleId="WW8Num16z2">
    <w:name w:val="WW8Num16z2"/>
    <w:rsid w:val="00017ED6"/>
    <w:rPr>
      <w:rFonts w:ascii="Wingdings" w:hAnsi="Wingdings" w:cs="Wingdings" w:hint="default"/>
    </w:rPr>
  </w:style>
  <w:style w:type="character" w:customStyle="1" w:styleId="WW8Num17z1">
    <w:name w:val="WW8Num17z1"/>
    <w:rsid w:val="00017ED6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017ED6"/>
    <w:rPr>
      <w:rFonts w:ascii="Wingdings" w:hAnsi="Wingdings" w:cs="Wingdings" w:hint="default"/>
      <w:sz w:val="20"/>
    </w:rPr>
  </w:style>
  <w:style w:type="character" w:customStyle="1" w:styleId="WW8Num18z1">
    <w:name w:val="WW8Num18z1"/>
    <w:rsid w:val="00017ED6"/>
    <w:rPr>
      <w:rFonts w:ascii="Courier New" w:hAnsi="Courier New" w:cs="Courier New" w:hint="default"/>
    </w:rPr>
  </w:style>
  <w:style w:type="character" w:customStyle="1" w:styleId="WW8Num18z2">
    <w:name w:val="WW8Num18z2"/>
    <w:rsid w:val="00017ED6"/>
    <w:rPr>
      <w:rFonts w:ascii="Wingdings" w:hAnsi="Wingdings" w:cs="Wingdings" w:hint="default"/>
    </w:rPr>
  </w:style>
  <w:style w:type="character" w:customStyle="1" w:styleId="WW8Num19z1">
    <w:name w:val="WW8Num19z1"/>
    <w:rsid w:val="00017ED6"/>
  </w:style>
  <w:style w:type="character" w:customStyle="1" w:styleId="WW8Num19z2">
    <w:name w:val="WW8Num19z2"/>
    <w:rsid w:val="00017ED6"/>
  </w:style>
  <w:style w:type="character" w:customStyle="1" w:styleId="WW8Num19z3">
    <w:name w:val="WW8Num19z3"/>
    <w:rsid w:val="00017ED6"/>
  </w:style>
  <w:style w:type="character" w:customStyle="1" w:styleId="WW8Num19z4">
    <w:name w:val="WW8Num19z4"/>
    <w:rsid w:val="00017ED6"/>
  </w:style>
  <w:style w:type="character" w:customStyle="1" w:styleId="WW8Num19z5">
    <w:name w:val="WW8Num19z5"/>
    <w:rsid w:val="00017ED6"/>
  </w:style>
  <w:style w:type="character" w:customStyle="1" w:styleId="WW8Num19z6">
    <w:name w:val="WW8Num19z6"/>
    <w:rsid w:val="00017ED6"/>
  </w:style>
  <w:style w:type="character" w:customStyle="1" w:styleId="WW8Num19z7">
    <w:name w:val="WW8Num19z7"/>
    <w:rsid w:val="00017ED6"/>
  </w:style>
  <w:style w:type="character" w:customStyle="1" w:styleId="WW8Num19z8">
    <w:name w:val="WW8Num19z8"/>
    <w:rsid w:val="00017ED6"/>
  </w:style>
  <w:style w:type="character" w:customStyle="1" w:styleId="WW8Num20z0">
    <w:name w:val="WW8Num20z0"/>
    <w:rsid w:val="00017ED6"/>
    <w:rPr>
      <w:rFonts w:hint="default"/>
    </w:rPr>
  </w:style>
  <w:style w:type="character" w:customStyle="1" w:styleId="WW8Num20z1">
    <w:name w:val="WW8Num20z1"/>
    <w:rsid w:val="00017ED6"/>
  </w:style>
  <w:style w:type="character" w:customStyle="1" w:styleId="WW8Num20z2">
    <w:name w:val="WW8Num20z2"/>
    <w:rsid w:val="00017ED6"/>
  </w:style>
  <w:style w:type="character" w:customStyle="1" w:styleId="WW8Num20z3">
    <w:name w:val="WW8Num20z3"/>
    <w:rsid w:val="00017ED6"/>
  </w:style>
  <w:style w:type="character" w:customStyle="1" w:styleId="WW8Num20z4">
    <w:name w:val="WW8Num20z4"/>
    <w:rsid w:val="00017ED6"/>
  </w:style>
  <w:style w:type="character" w:customStyle="1" w:styleId="WW8Num20z5">
    <w:name w:val="WW8Num20z5"/>
    <w:rsid w:val="00017ED6"/>
  </w:style>
  <w:style w:type="character" w:customStyle="1" w:styleId="WW8Num20z6">
    <w:name w:val="WW8Num20z6"/>
    <w:rsid w:val="00017ED6"/>
  </w:style>
  <w:style w:type="character" w:customStyle="1" w:styleId="WW8Num20z7">
    <w:name w:val="WW8Num20z7"/>
    <w:rsid w:val="00017ED6"/>
  </w:style>
  <w:style w:type="character" w:customStyle="1" w:styleId="WW8Num20z8">
    <w:name w:val="WW8Num20z8"/>
    <w:rsid w:val="00017ED6"/>
  </w:style>
  <w:style w:type="character" w:customStyle="1" w:styleId="WW8Num21z1">
    <w:name w:val="WW8Num21z1"/>
    <w:rsid w:val="00017ED6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017ED6"/>
    <w:rPr>
      <w:rFonts w:ascii="Wingdings" w:hAnsi="Wingdings" w:cs="Wingdings" w:hint="default"/>
      <w:sz w:val="20"/>
    </w:rPr>
  </w:style>
  <w:style w:type="character" w:customStyle="1" w:styleId="WW8Num22z1">
    <w:name w:val="WW8Num22z1"/>
    <w:rsid w:val="00017ED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017ED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017ED6"/>
    <w:rPr>
      <w:rFonts w:ascii="Times New Roman" w:eastAsia="Times New Roman" w:hAnsi="Times New Roman" w:cs="Times New Roman" w:hint="default"/>
      <w:sz w:val="20"/>
    </w:rPr>
  </w:style>
  <w:style w:type="character" w:customStyle="1" w:styleId="WW8Num23z1">
    <w:name w:val="WW8Num23z1"/>
    <w:rsid w:val="00017ED6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017ED6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017ED6"/>
  </w:style>
  <w:style w:type="character" w:customStyle="1" w:styleId="WW8Num24z1">
    <w:name w:val="WW8Num24z1"/>
    <w:rsid w:val="00017ED6"/>
  </w:style>
  <w:style w:type="character" w:customStyle="1" w:styleId="WW8Num24z2">
    <w:name w:val="WW8Num24z2"/>
    <w:rsid w:val="00017ED6"/>
  </w:style>
  <w:style w:type="character" w:customStyle="1" w:styleId="WW8Num24z3">
    <w:name w:val="WW8Num24z3"/>
    <w:rsid w:val="00017ED6"/>
  </w:style>
  <w:style w:type="character" w:customStyle="1" w:styleId="WW8Num24z4">
    <w:name w:val="WW8Num24z4"/>
    <w:rsid w:val="00017ED6"/>
  </w:style>
  <w:style w:type="character" w:customStyle="1" w:styleId="WW8Num24z5">
    <w:name w:val="WW8Num24z5"/>
    <w:rsid w:val="00017ED6"/>
  </w:style>
  <w:style w:type="character" w:customStyle="1" w:styleId="WW8Num24z6">
    <w:name w:val="WW8Num24z6"/>
    <w:rsid w:val="00017ED6"/>
  </w:style>
  <w:style w:type="character" w:customStyle="1" w:styleId="WW8Num24z7">
    <w:name w:val="WW8Num24z7"/>
    <w:rsid w:val="00017ED6"/>
  </w:style>
  <w:style w:type="character" w:customStyle="1" w:styleId="WW8Num24z8">
    <w:name w:val="WW8Num24z8"/>
    <w:rsid w:val="00017ED6"/>
  </w:style>
  <w:style w:type="character" w:customStyle="1" w:styleId="WW8Num25z0">
    <w:name w:val="WW8Num25z0"/>
    <w:rsid w:val="00017ED6"/>
    <w:rPr>
      <w:rFonts w:ascii="Symbol" w:hAnsi="Symbol" w:cs="Symbol" w:hint="default"/>
    </w:rPr>
  </w:style>
  <w:style w:type="character" w:customStyle="1" w:styleId="WW8Num25z1">
    <w:name w:val="WW8Num25z1"/>
    <w:rsid w:val="00017ED6"/>
    <w:rPr>
      <w:rFonts w:ascii="Courier New" w:hAnsi="Courier New" w:cs="Courier New" w:hint="default"/>
    </w:rPr>
  </w:style>
  <w:style w:type="character" w:customStyle="1" w:styleId="WW8Num25z2">
    <w:name w:val="WW8Num25z2"/>
    <w:rsid w:val="00017ED6"/>
    <w:rPr>
      <w:rFonts w:ascii="Wingdings" w:hAnsi="Wingdings" w:cs="Wingdings" w:hint="default"/>
    </w:rPr>
  </w:style>
  <w:style w:type="character" w:customStyle="1" w:styleId="WW8Num26z0">
    <w:name w:val="WW8Num26z0"/>
    <w:rsid w:val="00017ED6"/>
  </w:style>
  <w:style w:type="character" w:customStyle="1" w:styleId="WW8Num26z1">
    <w:name w:val="WW8Num26z1"/>
    <w:rsid w:val="00017ED6"/>
  </w:style>
  <w:style w:type="character" w:customStyle="1" w:styleId="WW8Num26z2">
    <w:name w:val="WW8Num26z2"/>
    <w:rsid w:val="00017ED6"/>
  </w:style>
  <w:style w:type="character" w:customStyle="1" w:styleId="WW8Num26z3">
    <w:name w:val="WW8Num26z3"/>
    <w:rsid w:val="00017ED6"/>
  </w:style>
  <w:style w:type="character" w:customStyle="1" w:styleId="WW8Num26z4">
    <w:name w:val="WW8Num26z4"/>
    <w:rsid w:val="00017ED6"/>
  </w:style>
  <w:style w:type="character" w:customStyle="1" w:styleId="WW8Num26z5">
    <w:name w:val="WW8Num26z5"/>
    <w:rsid w:val="00017ED6"/>
  </w:style>
  <w:style w:type="character" w:customStyle="1" w:styleId="WW8Num26z6">
    <w:name w:val="WW8Num26z6"/>
    <w:rsid w:val="00017ED6"/>
  </w:style>
  <w:style w:type="character" w:customStyle="1" w:styleId="WW8Num26z7">
    <w:name w:val="WW8Num26z7"/>
    <w:rsid w:val="00017ED6"/>
  </w:style>
  <w:style w:type="character" w:customStyle="1" w:styleId="WW8Num26z8">
    <w:name w:val="WW8Num26z8"/>
    <w:rsid w:val="00017ED6"/>
  </w:style>
  <w:style w:type="character" w:customStyle="1" w:styleId="WW8Num27z0">
    <w:name w:val="WW8Num27z0"/>
    <w:rsid w:val="00017ED6"/>
    <w:rPr>
      <w:rFonts w:hint="default"/>
    </w:rPr>
  </w:style>
  <w:style w:type="character" w:customStyle="1" w:styleId="WW8Num27z1">
    <w:name w:val="WW8Num27z1"/>
    <w:rsid w:val="00017ED6"/>
  </w:style>
  <w:style w:type="character" w:customStyle="1" w:styleId="WW8Num27z2">
    <w:name w:val="WW8Num27z2"/>
    <w:rsid w:val="00017ED6"/>
  </w:style>
  <w:style w:type="character" w:customStyle="1" w:styleId="WW8Num27z3">
    <w:name w:val="WW8Num27z3"/>
    <w:rsid w:val="00017ED6"/>
  </w:style>
  <w:style w:type="character" w:customStyle="1" w:styleId="WW8Num27z4">
    <w:name w:val="WW8Num27z4"/>
    <w:rsid w:val="00017ED6"/>
  </w:style>
  <w:style w:type="character" w:customStyle="1" w:styleId="WW8Num27z5">
    <w:name w:val="WW8Num27z5"/>
    <w:rsid w:val="00017ED6"/>
  </w:style>
  <w:style w:type="character" w:customStyle="1" w:styleId="WW8Num27z6">
    <w:name w:val="WW8Num27z6"/>
    <w:rsid w:val="00017ED6"/>
  </w:style>
  <w:style w:type="character" w:customStyle="1" w:styleId="WW8Num27z7">
    <w:name w:val="WW8Num27z7"/>
    <w:rsid w:val="00017ED6"/>
  </w:style>
  <w:style w:type="character" w:customStyle="1" w:styleId="WW8Num27z8">
    <w:name w:val="WW8Num27z8"/>
    <w:rsid w:val="00017ED6"/>
  </w:style>
  <w:style w:type="character" w:customStyle="1" w:styleId="WW8Num28z0">
    <w:name w:val="WW8Num28z0"/>
    <w:rsid w:val="00017ED6"/>
    <w:rPr>
      <w:rFonts w:hint="default"/>
    </w:rPr>
  </w:style>
  <w:style w:type="character" w:customStyle="1" w:styleId="WW8Num28z1">
    <w:name w:val="WW8Num28z1"/>
    <w:rsid w:val="00017ED6"/>
  </w:style>
  <w:style w:type="character" w:customStyle="1" w:styleId="WW8Num28z2">
    <w:name w:val="WW8Num28z2"/>
    <w:rsid w:val="00017ED6"/>
  </w:style>
  <w:style w:type="character" w:customStyle="1" w:styleId="WW8Num28z3">
    <w:name w:val="WW8Num28z3"/>
    <w:rsid w:val="00017ED6"/>
  </w:style>
  <w:style w:type="character" w:customStyle="1" w:styleId="WW8Num28z4">
    <w:name w:val="WW8Num28z4"/>
    <w:rsid w:val="00017ED6"/>
  </w:style>
  <w:style w:type="character" w:customStyle="1" w:styleId="WW8Num28z5">
    <w:name w:val="WW8Num28z5"/>
    <w:rsid w:val="00017ED6"/>
  </w:style>
  <w:style w:type="character" w:customStyle="1" w:styleId="WW8Num28z6">
    <w:name w:val="WW8Num28z6"/>
    <w:rsid w:val="00017ED6"/>
  </w:style>
  <w:style w:type="character" w:customStyle="1" w:styleId="WW8Num28z7">
    <w:name w:val="WW8Num28z7"/>
    <w:rsid w:val="00017ED6"/>
  </w:style>
  <w:style w:type="character" w:customStyle="1" w:styleId="WW8Num28z8">
    <w:name w:val="WW8Num28z8"/>
    <w:rsid w:val="00017ED6"/>
  </w:style>
  <w:style w:type="character" w:customStyle="1" w:styleId="WW8Num29z0">
    <w:name w:val="WW8Num29z0"/>
    <w:rsid w:val="00017ED6"/>
    <w:rPr>
      <w:rFonts w:hint="default"/>
    </w:rPr>
  </w:style>
  <w:style w:type="character" w:customStyle="1" w:styleId="WW8Num29z1">
    <w:name w:val="WW8Num29z1"/>
    <w:rsid w:val="00017ED6"/>
  </w:style>
  <w:style w:type="character" w:customStyle="1" w:styleId="WW8Num29z2">
    <w:name w:val="WW8Num29z2"/>
    <w:rsid w:val="00017ED6"/>
  </w:style>
  <w:style w:type="character" w:customStyle="1" w:styleId="WW8Num29z3">
    <w:name w:val="WW8Num29z3"/>
    <w:rsid w:val="00017ED6"/>
  </w:style>
  <w:style w:type="character" w:customStyle="1" w:styleId="WW8Num29z4">
    <w:name w:val="WW8Num29z4"/>
    <w:rsid w:val="00017ED6"/>
  </w:style>
  <w:style w:type="character" w:customStyle="1" w:styleId="WW8Num29z5">
    <w:name w:val="WW8Num29z5"/>
    <w:rsid w:val="00017ED6"/>
  </w:style>
  <w:style w:type="character" w:customStyle="1" w:styleId="WW8Num29z6">
    <w:name w:val="WW8Num29z6"/>
    <w:rsid w:val="00017ED6"/>
  </w:style>
  <w:style w:type="character" w:customStyle="1" w:styleId="WW8Num29z7">
    <w:name w:val="WW8Num29z7"/>
    <w:rsid w:val="00017ED6"/>
  </w:style>
  <w:style w:type="character" w:customStyle="1" w:styleId="WW8Num29z8">
    <w:name w:val="WW8Num29z8"/>
    <w:rsid w:val="00017ED6"/>
  </w:style>
  <w:style w:type="character" w:customStyle="1" w:styleId="WW8Num30z0">
    <w:name w:val="WW8Num30z0"/>
    <w:rsid w:val="00017ED6"/>
  </w:style>
  <w:style w:type="character" w:customStyle="1" w:styleId="WW8Num30z1">
    <w:name w:val="WW8Num30z1"/>
    <w:rsid w:val="00017ED6"/>
  </w:style>
  <w:style w:type="character" w:customStyle="1" w:styleId="WW8Num30z2">
    <w:name w:val="WW8Num30z2"/>
    <w:rsid w:val="00017ED6"/>
  </w:style>
  <w:style w:type="character" w:customStyle="1" w:styleId="WW8Num30z3">
    <w:name w:val="WW8Num30z3"/>
    <w:rsid w:val="00017ED6"/>
  </w:style>
  <w:style w:type="character" w:customStyle="1" w:styleId="WW8Num30z4">
    <w:name w:val="WW8Num30z4"/>
    <w:rsid w:val="00017ED6"/>
  </w:style>
  <w:style w:type="character" w:customStyle="1" w:styleId="WW8Num30z5">
    <w:name w:val="WW8Num30z5"/>
    <w:rsid w:val="00017ED6"/>
  </w:style>
  <w:style w:type="character" w:customStyle="1" w:styleId="WW8Num30z6">
    <w:name w:val="WW8Num30z6"/>
    <w:rsid w:val="00017ED6"/>
  </w:style>
  <w:style w:type="character" w:customStyle="1" w:styleId="WW8Num30z7">
    <w:name w:val="WW8Num30z7"/>
    <w:rsid w:val="00017ED6"/>
  </w:style>
  <w:style w:type="character" w:customStyle="1" w:styleId="WW8Num30z8">
    <w:name w:val="WW8Num30z8"/>
    <w:rsid w:val="00017ED6"/>
  </w:style>
  <w:style w:type="character" w:customStyle="1" w:styleId="WW8Num31z0">
    <w:name w:val="WW8Num31z0"/>
    <w:rsid w:val="00017ED6"/>
    <w:rPr>
      <w:rFonts w:hint="default"/>
    </w:rPr>
  </w:style>
  <w:style w:type="character" w:customStyle="1" w:styleId="WW8Num31z1">
    <w:name w:val="WW8Num31z1"/>
    <w:rsid w:val="00017ED6"/>
  </w:style>
  <w:style w:type="character" w:customStyle="1" w:styleId="WW8Num31z2">
    <w:name w:val="WW8Num31z2"/>
    <w:rsid w:val="00017ED6"/>
  </w:style>
  <w:style w:type="character" w:customStyle="1" w:styleId="WW8Num31z3">
    <w:name w:val="WW8Num31z3"/>
    <w:rsid w:val="00017ED6"/>
  </w:style>
  <w:style w:type="character" w:customStyle="1" w:styleId="WW8Num31z4">
    <w:name w:val="WW8Num31z4"/>
    <w:rsid w:val="00017ED6"/>
  </w:style>
  <w:style w:type="character" w:customStyle="1" w:styleId="WW8Num31z5">
    <w:name w:val="WW8Num31z5"/>
    <w:rsid w:val="00017ED6"/>
  </w:style>
  <w:style w:type="character" w:customStyle="1" w:styleId="WW8Num31z6">
    <w:name w:val="WW8Num31z6"/>
    <w:rsid w:val="00017ED6"/>
  </w:style>
  <w:style w:type="character" w:customStyle="1" w:styleId="WW8Num31z7">
    <w:name w:val="WW8Num31z7"/>
    <w:rsid w:val="00017ED6"/>
  </w:style>
  <w:style w:type="character" w:customStyle="1" w:styleId="WW8Num31z8">
    <w:name w:val="WW8Num31z8"/>
    <w:rsid w:val="00017ED6"/>
  </w:style>
  <w:style w:type="character" w:customStyle="1" w:styleId="WW8Num32z0">
    <w:name w:val="WW8Num32z0"/>
    <w:rsid w:val="00017ED6"/>
  </w:style>
  <w:style w:type="character" w:customStyle="1" w:styleId="WW8Num32z1">
    <w:name w:val="WW8Num32z1"/>
    <w:rsid w:val="00017ED6"/>
  </w:style>
  <w:style w:type="character" w:customStyle="1" w:styleId="WW8Num32z2">
    <w:name w:val="WW8Num32z2"/>
    <w:rsid w:val="00017ED6"/>
  </w:style>
  <w:style w:type="character" w:customStyle="1" w:styleId="WW8Num32z3">
    <w:name w:val="WW8Num32z3"/>
    <w:rsid w:val="00017ED6"/>
  </w:style>
  <w:style w:type="character" w:customStyle="1" w:styleId="WW8Num32z4">
    <w:name w:val="WW8Num32z4"/>
    <w:rsid w:val="00017ED6"/>
  </w:style>
  <w:style w:type="character" w:customStyle="1" w:styleId="WW8Num32z5">
    <w:name w:val="WW8Num32z5"/>
    <w:rsid w:val="00017ED6"/>
  </w:style>
  <w:style w:type="character" w:customStyle="1" w:styleId="WW8Num32z6">
    <w:name w:val="WW8Num32z6"/>
    <w:rsid w:val="00017ED6"/>
  </w:style>
  <w:style w:type="character" w:customStyle="1" w:styleId="WW8Num32z7">
    <w:name w:val="WW8Num32z7"/>
    <w:rsid w:val="00017ED6"/>
  </w:style>
  <w:style w:type="character" w:customStyle="1" w:styleId="WW8Num32z8">
    <w:name w:val="WW8Num32z8"/>
    <w:rsid w:val="00017ED6"/>
  </w:style>
  <w:style w:type="character" w:customStyle="1" w:styleId="WW8Num33z0">
    <w:name w:val="WW8Num33z0"/>
    <w:rsid w:val="00017ED6"/>
    <w:rPr>
      <w:rFonts w:hint="default"/>
    </w:rPr>
  </w:style>
  <w:style w:type="character" w:customStyle="1" w:styleId="WW8Num33z1">
    <w:name w:val="WW8Num33z1"/>
    <w:rsid w:val="00017ED6"/>
  </w:style>
  <w:style w:type="character" w:customStyle="1" w:styleId="WW8Num33z2">
    <w:name w:val="WW8Num33z2"/>
    <w:rsid w:val="00017ED6"/>
  </w:style>
  <w:style w:type="character" w:customStyle="1" w:styleId="WW8Num33z3">
    <w:name w:val="WW8Num33z3"/>
    <w:rsid w:val="00017ED6"/>
  </w:style>
  <w:style w:type="character" w:customStyle="1" w:styleId="WW8Num33z4">
    <w:name w:val="WW8Num33z4"/>
    <w:rsid w:val="00017ED6"/>
  </w:style>
  <w:style w:type="character" w:customStyle="1" w:styleId="WW8Num33z5">
    <w:name w:val="WW8Num33z5"/>
    <w:rsid w:val="00017ED6"/>
  </w:style>
  <w:style w:type="character" w:customStyle="1" w:styleId="WW8Num33z6">
    <w:name w:val="WW8Num33z6"/>
    <w:rsid w:val="00017ED6"/>
  </w:style>
  <w:style w:type="character" w:customStyle="1" w:styleId="WW8Num33z7">
    <w:name w:val="WW8Num33z7"/>
    <w:rsid w:val="00017ED6"/>
  </w:style>
  <w:style w:type="character" w:customStyle="1" w:styleId="WW8Num33z8">
    <w:name w:val="WW8Num33z8"/>
    <w:rsid w:val="00017ED6"/>
  </w:style>
  <w:style w:type="character" w:customStyle="1" w:styleId="WW8Num34z0">
    <w:name w:val="WW8Num34z0"/>
    <w:rsid w:val="00017ED6"/>
  </w:style>
  <w:style w:type="character" w:customStyle="1" w:styleId="WW8Num34z1">
    <w:name w:val="WW8Num34z1"/>
    <w:rsid w:val="00017ED6"/>
  </w:style>
  <w:style w:type="character" w:customStyle="1" w:styleId="WW8Num34z2">
    <w:name w:val="WW8Num34z2"/>
    <w:rsid w:val="00017ED6"/>
  </w:style>
  <w:style w:type="character" w:customStyle="1" w:styleId="WW8Num34z3">
    <w:name w:val="WW8Num34z3"/>
    <w:rsid w:val="00017ED6"/>
  </w:style>
  <w:style w:type="character" w:customStyle="1" w:styleId="WW8Num34z4">
    <w:name w:val="WW8Num34z4"/>
    <w:rsid w:val="00017ED6"/>
  </w:style>
  <w:style w:type="character" w:customStyle="1" w:styleId="WW8Num34z5">
    <w:name w:val="WW8Num34z5"/>
    <w:rsid w:val="00017ED6"/>
  </w:style>
  <w:style w:type="character" w:customStyle="1" w:styleId="WW8Num34z6">
    <w:name w:val="WW8Num34z6"/>
    <w:rsid w:val="00017ED6"/>
  </w:style>
  <w:style w:type="character" w:customStyle="1" w:styleId="WW8Num34z7">
    <w:name w:val="WW8Num34z7"/>
    <w:rsid w:val="00017ED6"/>
  </w:style>
  <w:style w:type="character" w:customStyle="1" w:styleId="WW8Num34z8">
    <w:name w:val="WW8Num34z8"/>
    <w:rsid w:val="00017ED6"/>
  </w:style>
  <w:style w:type="character" w:customStyle="1" w:styleId="WW8Num35z0">
    <w:name w:val="WW8Num35z0"/>
    <w:rsid w:val="00017ED6"/>
    <w:rPr>
      <w:rFonts w:hint="default"/>
    </w:rPr>
  </w:style>
  <w:style w:type="character" w:customStyle="1" w:styleId="WW8Num35z1">
    <w:name w:val="WW8Num35z1"/>
    <w:rsid w:val="00017ED6"/>
  </w:style>
  <w:style w:type="character" w:customStyle="1" w:styleId="WW8Num35z2">
    <w:name w:val="WW8Num35z2"/>
    <w:rsid w:val="00017ED6"/>
  </w:style>
  <w:style w:type="character" w:customStyle="1" w:styleId="WW8Num35z3">
    <w:name w:val="WW8Num35z3"/>
    <w:rsid w:val="00017ED6"/>
  </w:style>
  <w:style w:type="character" w:customStyle="1" w:styleId="WW8Num35z4">
    <w:name w:val="WW8Num35z4"/>
    <w:rsid w:val="00017ED6"/>
  </w:style>
  <w:style w:type="character" w:customStyle="1" w:styleId="WW8Num35z5">
    <w:name w:val="WW8Num35z5"/>
    <w:rsid w:val="00017ED6"/>
  </w:style>
  <w:style w:type="character" w:customStyle="1" w:styleId="WW8Num35z6">
    <w:name w:val="WW8Num35z6"/>
    <w:rsid w:val="00017ED6"/>
  </w:style>
  <w:style w:type="character" w:customStyle="1" w:styleId="WW8Num35z7">
    <w:name w:val="WW8Num35z7"/>
    <w:rsid w:val="00017ED6"/>
  </w:style>
  <w:style w:type="character" w:customStyle="1" w:styleId="WW8Num35z8">
    <w:name w:val="WW8Num35z8"/>
    <w:rsid w:val="00017ED6"/>
  </w:style>
  <w:style w:type="character" w:customStyle="1" w:styleId="WW8Num36z0">
    <w:name w:val="WW8Num36z0"/>
    <w:rsid w:val="00017ED6"/>
  </w:style>
  <w:style w:type="character" w:customStyle="1" w:styleId="WW8Num36z1">
    <w:name w:val="WW8Num36z1"/>
    <w:rsid w:val="00017ED6"/>
  </w:style>
  <w:style w:type="character" w:customStyle="1" w:styleId="WW8Num36z2">
    <w:name w:val="WW8Num36z2"/>
    <w:rsid w:val="00017ED6"/>
  </w:style>
  <w:style w:type="character" w:customStyle="1" w:styleId="WW8Num36z3">
    <w:name w:val="WW8Num36z3"/>
    <w:rsid w:val="00017ED6"/>
  </w:style>
  <w:style w:type="character" w:customStyle="1" w:styleId="WW8Num36z4">
    <w:name w:val="WW8Num36z4"/>
    <w:rsid w:val="00017ED6"/>
  </w:style>
  <w:style w:type="character" w:customStyle="1" w:styleId="WW8Num36z5">
    <w:name w:val="WW8Num36z5"/>
    <w:rsid w:val="00017ED6"/>
  </w:style>
  <w:style w:type="character" w:customStyle="1" w:styleId="WW8Num36z6">
    <w:name w:val="WW8Num36z6"/>
    <w:rsid w:val="00017ED6"/>
  </w:style>
  <w:style w:type="character" w:customStyle="1" w:styleId="WW8Num36z7">
    <w:name w:val="WW8Num36z7"/>
    <w:rsid w:val="00017ED6"/>
  </w:style>
  <w:style w:type="character" w:customStyle="1" w:styleId="WW8Num36z8">
    <w:name w:val="WW8Num36z8"/>
    <w:rsid w:val="00017ED6"/>
  </w:style>
  <w:style w:type="character" w:customStyle="1" w:styleId="WW8Num37z0">
    <w:name w:val="WW8Num37z0"/>
    <w:rsid w:val="00017ED6"/>
    <w:rPr>
      <w:rFonts w:ascii="Symbol" w:hAnsi="Symbol" w:cs="Symbol" w:hint="default"/>
    </w:rPr>
  </w:style>
  <w:style w:type="character" w:customStyle="1" w:styleId="WW8Num37z1">
    <w:name w:val="WW8Num37z1"/>
    <w:rsid w:val="00017ED6"/>
    <w:rPr>
      <w:rFonts w:ascii="Courier New" w:hAnsi="Courier New" w:cs="Courier New" w:hint="default"/>
    </w:rPr>
  </w:style>
  <w:style w:type="character" w:customStyle="1" w:styleId="WW8Num37z2">
    <w:name w:val="WW8Num37z2"/>
    <w:rsid w:val="00017ED6"/>
    <w:rPr>
      <w:rFonts w:ascii="Wingdings" w:hAnsi="Wingdings" w:cs="Wingdings" w:hint="default"/>
    </w:rPr>
  </w:style>
  <w:style w:type="character" w:customStyle="1" w:styleId="WW8Num38z0">
    <w:name w:val="WW8Num38z0"/>
    <w:rsid w:val="00017ED6"/>
  </w:style>
  <w:style w:type="character" w:customStyle="1" w:styleId="WW8Num38z1">
    <w:name w:val="WW8Num38z1"/>
    <w:rsid w:val="00017ED6"/>
  </w:style>
  <w:style w:type="character" w:customStyle="1" w:styleId="WW8Num38z2">
    <w:name w:val="WW8Num38z2"/>
    <w:rsid w:val="00017ED6"/>
  </w:style>
  <w:style w:type="character" w:customStyle="1" w:styleId="WW8Num38z3">
    <w:name w:val="WW8Num38z3"/>
    <w:rsid w:val="00017ED6"/>
  </w:style>
  <w:style w:type="character" w:customStyle="1" w:styleId="WW8Num38z4">
    <w:name w:val="WW8Num38z4"/>
    <w:rsid w:val="00017ED6"/>
  </w:style>
  <w:style w:type="character" w:customStyle="1" w:styleId="WW8Num38z5">
    <w:name w:val="WW8Num38z5"/>
    <w:rsid w:val="00017ED6"/>
  </w:style>
  <w:style w:type="character" w:customStyle="1" w:styleId="WW8Num38z6">
    <w:name w:val="WW8Num38z6"/>
    <w:rsid w:val="00017ED6"/>
  </w:style>
  <w:style w:type="character" w:customStyle="1" w:styleId="WW8Num38z7">
    <w:name w:val="WW8Num38z7"/>
    <w:rsid w:val="00017ED6"/>
  </w:style>
  <w:style w:type="character" w:customStyle="1" w:styleId="WW8Num38z8">
    <w:name w:val="WW8Num38z8"/>
    <w:rsid w:val="00017ED6"/>
  </w:style>
  <w:style w:type="character" w:customStyle="1" w:styleId="WW8Num39z0">
    <w:name w:val="WW8Num39z0"/>
    <w:rsid w:val="00017ED6"/>
    <w:rPr>
      <w:rFonts w:hint="default"/>
      <w:b/>
    </w:rPr>
  </w:style>
  <w:style w:type="character" w:customStyle="1" w:styleId="WW8Num39z1">
    <w:name w:val="WW8Num39z1"/>
    <w:rsid w:val="00017ED6"/>
  </w:style>
  <w:style w:type="character" w:customStyle="1" w:styleId="WW8Num39z2">
    <w:name w:val="WW8Num39z2"/>
    <w:rsid w:val="00017ED6"/>
  </w:style>
  <w:style w:type="character" w:customStyle="1" w:styleId="WW8Num39z3">
    <w:name w:val="WW8Num39z3"/>
    <w:rsid w:val="00017ED6"/>
  </w:style>
  <w:style w:type="character" w:customStyle="1" w:styleId="WW8Num39z4">
    <w:name w:val="WW8Num39z4"/>
    <w:rsid w:val="00017ED6"/>
  </w:style>
  <w:style w:type="character" w:customStyle="1" w:styleId="WW8Num39z5">
    <w:name w:val="WW8Num39z5"/>
    <w:rsid w:val="00017ED6"/>
  </w:style>
  <w:style w:type="character" w:customStyle="1" w:styleId="WW8Num39z6">
    <w:name w:val="WW8Num39z6"/>
    <w:rsid w:val="00017ED6"/>
  </w:style>
  <w:style w:type="character" w:customStyle="1" w:styleId="WW8Num39z7">
    <w:name w:val="WW8Num39z7"/>
    <w:rsid w:val="00017ED6"/>
  </w:style>
  <w:style w:type="character" w:customStyle="1" w:styleId="WW8Num39z8">
    <w:name w:val="WW8Num39z8"/>
    <w:rsid w:val="00017ED6"/>
  </w:style>
  <w:style w:type="character" w:customStyle="1" w:styleId="WW8Num40z0">
    <w:name w:val="WW8Num40z0"/>
    <w:rsid w:val="00017ED6"/>
    <w:rPr>
      <w:rFonts w:ascii="Symbol" w:hAnsi="Symbol" w:cs="Symbol" w:hint="default"/>
    </w:rPr>
  </w:style>
  <w:style w:type="character" w:customStyle="1" w:styleId="WW8Num40z1">
    <w:name w:val="WW8Num40z1"/>
    <w:rsid w:val="00017ED6"/>
    <w:rPr>
      <w:rFonts w:ascii="Courier New" w:hAnsi="Courier New" w:cs="Courier New" w:hint="default"/>
    </w:rPr>
  </w:style>
  <w:style w:type="character" w:customStyle="1" w:styleId="WW8Num40z2">
    <w:name w:val="WW8Num40z2"/>
    <w:rsid w:val="00017ED6"/>
    <w:rPr>
      <w:rFonts w:ascii="Wingdings" w:hAnsi="Wingdings" w:cs="Wingdings" w:hint="default"/>
    </w:rPr>
  </w:style>
  <w:style w:type="character" w:customStyle="1" w:styleId="WW8Num41z0">
    <w:name w:val="WW8Num41z0"/>
    <w:rsid w:val="00017ED6"/>
  </w:style>
  <w:style w:type="character" w:customStyle="1" w:styleId="WW8Num41z1">
    <w:name w:val="WW8Num41z1"/>
    <w:rsid w:val="00017ED6"/>
  </w:style>
  <w:style w:type="character" w:customStyle="1" w:styleId="WW8Num41z2">
    <w:name w:val="WW8Num41z2"/>
    <w:rsid w:val="00017ED6"/>
  </w:style>
  <w:style w:type="character" w:customStyle="1" w:styleId="WW8Num41z3">
    <w:name w:val="WW8Num41z3"/>
    <w:rsid w:val="00017ED6"/>
  </w:style>
  <w:style w:type="character" w:customStyle="1" w:styleId="WW8Num41z4">
    <w:name w:val="WW8Num41z4"/>
    <w:rsid w:val="00017ED6"/>
  </w:style>
  <w:style w:type="character" w:customStyle="1" w:styleId="WW8Num41z5">
    <w:name w:val="WW8Num41z5"/>
    <w:rsid w:val="00017ED6"/>
  </w:style>
  <w:style w:type="character" w:customStyle="1" w:styleId="WW8Num41z6">
    <w:name w:val="WW8Num41z6"/>
    <w:rsid w:val="00017ED6"/>
  </w:style>
  <w:style w:type="character" w:customStyle="1" w:styleId="WW8Num41z7">
    <w:name w:val="WW8Num41z7"/>
    <w:rsid w:val="00017ED6"/>
  </w:style>
  <w:style w:type="character" w:customStyle="1" w:styleId="WW8Num41z8">
    <w:name w:val="WW8Num41z8"/>
    <w:rsid w:val="00017ED6"/>
  </w:style>
  <w:style w:type="character" w:customStyle="1" w:styleId="WW8Num42z0">
    <w:name w:val="WW8Num42z0"/>
    <w:rsid w:val="00017ED6"/>
    <w:rPr>
      <w:rFonts w:ascii="Times New Roman" w:eastAsia="Times New Roman" w:hAnsi="Times New Roman" w:cs="Times New Roman" w:hint="default"/>
      <w:sz w:val="20"/>
    </w:rPr>
  </w:style>
  <w:style w:type="character" w:customStyle="1" w:styleId="WW8Num42z1">
    <w:name w:val="WW8Num42z1"/>
    <w:rsid w:val="00017ED6"/>
    <w:rPr>
      <w:rFonts w:ascii="Courier New" w:hAnsi="Courier New" w:cs="Courier New" w:hint="default"/>
      <w:sz w:val="20"/>
    </w:rPr>
  </w:style>
  <w:style w:type="character" w:customStyle="1" w:styleId="WW8Num42z2">
    <w:name w:val="WW8Num42z2"/>
    <w:rsid w:val="00017ED6"/>
    <w:rPr>
      <w:rFonts w:ascii="Wingdings" w:hAnsi="Wingdings" w:cs="Wingdings" w:hint="default"/>
      <w:sz w:val="20"/>
    </w:rPr>
  </w:style>
  <w:style w:type="character" w:customStyle="1" w:styleId="WW8Num43z0">
    <w:name w:val="WW8Num43z0"/>
    <w:rsid w:val="00017ED6"/>
    <w:rPr>
      <w:rFonts w:ascii="Symbol" w:hAnsi="Symbol" w:cs="Symbol" w:hint="default"/>
    </w:rPr>
  </w:style>
  <w:style w:type="character" w:customStyle="1" w:styleId="WW8Num43z1">
    <w:name w:val="WW8Num43z1"/>
    <w:rsid w:val="00017ED6"/>
    <w:rPr>
      <w:rFonts w:ascii="Courier New" w:hAnsi="Courier New" w:cs="Courier New" w:hint="default"/>
    </w:rPr>
  </w:style>
  <w:style w:type="character" w:customStyle="1" w:styleId="WW8Num43z2">
    <w:name w:val="WW8Num43z2"/>
    <w:rsid w:val="00017ED6"/>
    <w:rPr>
      <w:rFonts w:ascii="Wingdings" w:hAnsi="Wingdings" w:cs="Wingdings" w:hint="default"/>
    </w:rPr>
  </w:style>
  <w:style w:type="character" w:customStyle="1" w:styleId="WW8Num44z0">
    <w:name w:val="WW8Num44z0"/>
    <w:rsid w:val="00017ED6"/>
  </w:style>
  <w:style w:type="character" w:customStyle="1" w:styleId="WW8Num44z1">
    <w:name w:val="WW8Num44z1"/>
    <w:rsid w:val="00017ED6"/>
  </w:style>
  <w:style w:type="character" w:customStyle="1" w:styleId="WW8Num44z2">
    <w:name w:val="WW8Num44z2"/>
    <w:rsid w:val="00017ED6"/>
  </w:style>
  <w:style w:type="character" w:customStyle="1" w:styleId="WW8Num44z3">
    <w:name w:val="WW8Num44z3"/>
    <w:rsid w:val="00017ED6"/>
  </w:style>
  <w:style w:type="character" w:customStyle="1" w:styleId="WW8Num44z4">
    <w:name w:val="WW8Num44z4"/>
    <w:rsid w:val="00017ED6"/>
  </w:style>
  <w:style w:type="character" w:customStyle="1" w:styleId="WW8Num44z5">
    <w:name w:val="WW8Num44z5"/>
    <w:rsid w:val="00017ED6"/>
  </w:style>
  <w:style w:type="character" w:customStyle="1" w:styleId="WW8Num44z6">
    <w:name w:val="WW8Num44z6"/>
    <w:rsid w:val="00017ED6"/>
  </w:style>
  <w:style w:type="character" w:customStyle="1" w:styleId="WW8Num44z7">
    <w:name w:val="WW8Num44z7"/>
    <w:rsid w:val="00017ED6"/>
  </w:style>
  <w:style w:type="character" w:customStyle="1" w:styleId="WW8Num44z8">
    <w:name w:val="WW8Num44z8"/>
    <w:rsid w:val="00017ED6"/>
  </w:style>
  <w:style w:type="character" w:customStyle="1" w:styleId="WW8Num45z0">
    <w:name w:val="WW8Num45z0"/>
    <w:rsid w:val="00017ED6"/>
    <w:rPr>
      <w:rFonts w:ascii="Symbol" w:hAnsi="Symbol" w:cs="Symbol" w:hint="default"/>
      <w:sz w:val="20"/>
    </w:rPr>
  </w:style>
  <w:style w:type="character" w:customStyle="1" w:styleId="WW8Num45z1">
    <w:name w:val="WW8Num45z1"/>
    <w:rsid w:val="00017ED6"/>
    <w:rPr>
      <w:rFonts w:ascii="Times New Roman" w:eastAsia="Times New Roman" w:hAnsi="Times New Roman" w:cs="Times New Roman" w:hint="default"/>
    </w:rPr>
  </w:style>
  <w:style w:type="character" w:customStyle="1" w:styleId="WW8Num45z2">
    <w:name w:val="WW8Num45z2"/>
    <w:rsid w:val="00017ED6"/>
    <w:rPr>
      <w:rFonts w:ascii="Wingdings" w:hAnsi="Wingdings" w:cs="Wingdings" w:hint="default"/>
      <w:sz w:val="20"/>
    </w:rPr>
  </w:style>
  <w:style w:type="character" w:customStyle="1" w:styleId="WW8Num46z0">
    <w:name w:val="WW8Num46z0"/>
    <w:rsid w:val="00017ED6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017ED6"/>
    <w:rPr>
      <w:rFonts w:ascii="Courier New" w:hAnsi="Courier New" w:cs="Courier New" w:hint="default"/>
    </w:rPr>
  </w:style>
  <w:style w:type="character" w:customStyle="1" w:styleId="WW8Num46z2">
    <w:name w:val="WW8Num46z2"/>
    <w:rsid w:val="00017ED6"/>
    <w:rPr>
      <w:rFonts w:ascii="Wingdings" w:hAnsi="Wingdings" w:cs="Wingdings" w:hint="default"/>
    </w:rPr>
  </w:style>
  <w:style w:type="character" w:customStyle="1" w:styleId="WW8Num46z3">
    <w:name w:val="WW8Num46z3"/>
    <w:rsid w:val="00017ED6"/>
    <w:rPr>
      <w:rFonts w:ascii="Symbol" w:hAnsi="Symbol" w:cs="Symbol" w:hint="default"/>
    </w:rPr>
  </w:style>
  <w:style w:type="character" w:customStyle="1" w:styleId="WW8Num47z0">
    <w:name w:val="WW8Num47z0"/>
    <w:rsid w:val="00017ED6"/>
  </w:style>
  <w:style w:type="character" w:customStyle="1" w:styleId="WW8Num47z1">
    <w:name w:val="WW8Num47z1"/>
    <w:rsid w:val="00017ED6"/>
  </w:style>
  <w:style w:type="character" w:customStyle="1" w:styleId="WW8Num47z2">
    <w:name w:val="WW8Num47z2"/>
    <w:rsid w:val="00017ED6"/>
  </w:style>
  <w:style w:type="character" w:customStyle="1" w:styleId="WW8Num47z3">
    <w:name w:val="WW8Num47z3"/>
    <w:rsid w:val="00017ED6"/>
  </w:style>
  <w:style w:type="character" w:customStyle="1" w:styleId="WW8Num47z4">
    <w:name w:val="WW8Num47z4"/>
    <w:rsid w:val="00017ED6"/>
  </w:style>
  <w:style w:type="character" w:customStyle="1" w:styleId="WW8Num47z5">
    <w:name w:val="WW8Num47z5"/>
    <w:rsid w:val="00017ED6"/>
  </w:style>
  <w:style w:type="character" w:customStyle="1" w:styleId="WW8Num47z6">
    <w:name w:val="WW8Num47z6"/>
    <w:rsid w:val="00017ED6"/>
  </w:style>
  <w:style w:type="character" w:customStyle="1" w:styleId="WW8Num47z7">
    <w:name w:val="WW8Num47z7"/>
    <w:rsid w:val="00017ED6"/>
  </w:style>
  <w:style w:type="character" w:customStyle="1" w:styleId="WW8Num47z8">
    <w:name w:val="WW8Num47z8"/>
    <w:rsid w:val="00017ED6"/>
  </w:style>
  <w:style w:type="character" w:customStyle="1" w:styleId="WW8Num48z0">
    <w:name w:val="WW8Num48z0"/>
    <w:rsid w:val="00017ED6"/>
    <w:rPr>
      <w:rFonts w:ascii="Times New Roman" w:eastAsia="Times New Roman" w:hAnsi="Times New Roman" w:cs="Times New Roman" w:hint="default"/>
      <w:sz w:val="20"/>
    </w:rPr>
  </w:style>
  <w:style w:type="character" w:customStyle="1" w:styleId="WW8Num48z1">
    <w:name w:val="WW8Num48z1"/>
    <w:rsid w:val="00017ED6"/>
    <w:rPr>
      <w:rFonts w:ascii="Courier New" w:hAnsi="Courier New" w:cs="Courier New" w:hint="default"/>
      <w:sz w:val="20"/>
    </w:rPr>
  </w:style>
  <w:style w:type="character" w:customStyle="1" w:styleId="WW8Num48z2">
    <w:name w:val="WW8Num48z2"/>
    <w:rsid w:val="00017ED6"/>
    <w:rPr>
      <w:rFonts w:ascii="Wingdings" w:hAnsi="Wingdings" w:cs="Wingdings" w:hint="default"/>
      <w:sz w:val="20"/>
    </w:rPr>
  </w:style>
  <w:style w:type="character" w:customStyle="1" w:styleId="WW8Num49z0">
    <w:name w:val="WW8Num49z0"/>
    <w:rsid w:val="00017ED6"/>
  </w:style>
  <w:style w:type="character" w:customStyle="1" w:styleId="WW8Num49z1">
    <w:name w:val="WW8Num49z1"/>
    <w:rsid w:val="00017ED6"/>
  </w:style>
  <w:style w:type="character" w:customStyle="1" w:styleId="WW8Num49z2">
    <w:name w:val="WW8Num49z2"/>
    <w:rsid w:val="00017ED6"/>
  </w:style>
  <w:style w:type="character" w:customStyle="1" w:styleId="WW8Num49z3">
    <w:name w:val="WW8Num49z3"/>
    <w:rsid w:val="00017ED6"/>
  </w:style>
  <w:style w:type="character" w:customStyle="1" w:styleId="WW8Num49z4">
    <w:name w:val="WW8Num49z4"/>
    <w:rsid w:val="00017ED6"/>
  </w:style>
  <w:style w:type="character" w:customStyle="1" w:styleId="WW8Num49z5">
    <w:name w:val="WW8Num49z5"/>
    <w:rsid w:val="00017ED6"/>
  </w:style>
  <w:style w:type="character" w:customStyle="1" w:styleId="WW8Num49z6">
    <w:name w:val="WW8Num49z6"/>
    <w:rsid w:val="00017ED6"/>
  </w:style>
  <w:style w:type="character" w:customStyle="1" w:styleId="WW8Num49z7">
    <w:name w:val="WW8Num49z7"/>
    <w:rsid w:val="00017ED6"/>
  </w:style>
  <w:style w:type="character" w:customStyle="1" w:styleId="WW8Num49z8">
    <w:name w:val="WW8Num49z8"/>
    <w:rsid w:val="00017ED6"/>
  </w:style>
  <w:style w:type="character" w:customStyle="1" w:styleId="WW8Num50z0">
    <w:name w:val="WW8Num50z0"/>
    <w:rsid w:val="00017ED6"/>
    <w:rPr>
      <w:rFonts w:ascii="Verdana" w:eastAsia="Times New Roman" w:hAnsi="Verdana" w:cs="Times New Roman" w:hint="default"/>
    </w:rPr>
  </w:style>
  <w:style w:type="character" w:customStyle="1" w:styleId="WW8Num50z1">
    <w:name w:val="WW8Num50z1"/>
    <w:rsid w:val="00017ED6"/>
    <w:rPr>
      <w:rFonts w:ascii="Courier New" w:hAnsi="Courier New" w:cs="Courier New" w:hint="default"/>
    </w:rPr>
  </w:style>
  <w:style w:type="character" w:customStyle="1" w:styleId="WW8Num50z2">
    <w:name w:val="WW8Num50z2"/>
    <w:rsid w:val="00017ED6"/>
    <w:rPr>
      <w:rFonts w:ascii="Wingdings" w:hAnsi="Wingdings" w:cs="Wingdings" w:hint="default"/>
    </w:rPr>
  </w:style>
  <w:style w:type="character" w:customStyle="1" w:styleId="WW8Num50z3">
    <w:name w:val="WW8Num50z3"/>
    <w:rsid w:val="00017ED6"/>
    <w:rPr>
      <w:rFonts w:ascii="Symbol" w:hAnsi="Symbol" w:cs="Symbol" w:hint="default"/>
    </w:rPr>
  </w:style>
  <w:style w:type="character" w:customStyle="1" w:styleId="WW8Num51z0">
    <w:name w:val="WW8Num51z0"/>
    <w:rsid w:val="00017ED6"/>
  </w:style>
  <w:style w:type="character" w:customStyle="1" w:styleId="WW8Num51z1">
    <w:name w:val="WW8Num51z1"/>
    <w:rsid w:val="00017ED6"/>
  </w:style>
  <w:style w:type="character" w:customStyle="1" w:styleId="WW8Num51z2">
    <w:name w:val="WW8Num51z2"/>
    <w:rsid w:val="00017ED6"/>
  </w:style>
  <w:style w:type="character" w:customStyle="1" w:styleId="WW8Num51z3">
    <w:name w:val="WW8Num51z3"/>
    <w:rsid w:val="00017ED6"/>
  </w:style>
  <w:style w:type="character" w:customStyle="1" w:styleId="WW8Num51z4">
    <w:name w:val="WW8Num51z4"/>
    <w:rsid w:val="00017ED6"/>
  </w:style>
  <w:style w:type="character" w:customStyle="1" w:styleId="WW8Num51z5">
    <w:name w:val="WW8Num51z5"/>
    <w:rsid w:val="00017ED6"/>
  </w:style>
  <w:style w:type="character" w:customStyle="1" w:styleId="WW8Num51z6">
    <w:name w:val="WW8Num51z6"/>
    <w:rsid w:val="00017ED6"/>
  </w:style>
  <w:style w:type="character" w:customStyle="1" w:styleId="WW8Num51z7">
    <w:name w:val="WW8Num51z7"/>
    <w:rsid w:val="00017ED6"/>
  </w:style>
  <w:style w:type="character" w:customStyle="1" w:styleId="WW8Num51z8">
    <w:name w:val="WW8Num51z8"/>
    <w:rsid w:val="00017ED6"/>
  </w:style>
  <w:style w:type="character" w:customStyle="1" w:styleId="WW8Num52z0">
    <w:name w:val="WW8Num52z0"/>
    <w:rsid w:val="00017ED6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017ED6"/>
    <w:rPr>
      <w:rFonts w:ascii="Courier New" w:hAnsi="Courier New" w:cs="Courier New" w:hint="default"/>
    </w:rPr>
  </w:style>
  <w:style w:type="character" w:customStyle="1" w:styleId="WW8Num52z2">
    <w:name w:val="WW8Num52z2"/>
    <w:rsid w:val="00017ED6"/>
    <w:rPr>
      <w:rFonts w:ascii="Wingdings" w:hAnsi="Wingdings" w:cs="Wingdings" w:hint="default"/>
    </w:rPr>
  </w:style>
  <w:style w:type="character" w:customStyle="1" w:styleId="WW8Num52z3">
    <w:name w:val="WW8Num52z3"/>
    <w:rsid w:val="00017ED6"/>
    <w:rPr>
      <w:rFonts w:ascii="Symbol" w:hAnsi="Symbol" w:cs="Symbol" w:hint="default"/>
    </w:rPr>
  </w:style>
  <w:style w:type="character" w:customStyle="1" w:styleId="WW8Num53z0">
    <w:name w:val="WW8Num53z0"/>
    <w:rsid w:val="00017ED6"/>
    <w:rPr>
      <w:rFonts w:ascii="Symbol" w:hAnsi="Symbol" w:cs="Symbol" w:hint="default"/>
    </w:rPr>
  </w:style>
  <w:style w:type="character" w:customStyle="1" w:styleId="WW8Num53z1">
    <w:name w:val="WW8Num53z1"/>
    <w:rsid w:val="00017ED6"/>
    <w:rPr>
      <w:rFonts w:ascii="Courier New" w:hAnsi="Courier New" w:cs="Courier New" w:hint="default"/>
    </w:rPr>
  </w:style>
  <w:style w:type="character" w:customStyle="1" w:styleId="WW8Num53z2">
    <w:name w:val="WW8Num53z2"/>
    <w:rsid w:val="00017ED6"/>
    <w:rPr>
      <w:rFonts w:ascii="Wingdings" w:hAnsi="Wingdings" w:cs="Wingdings" w:hint="default"/>
    </w:rPr>
  </w:style>
  <w:style w:type="character" w:customStyle="1" w:styleId="WW8Num54z0">
    <w:name w:val="WW8Num54z0"/>
    <w:rsid w:val="00017ED6"/>
    <w:rPr>
      <w:rFonts w:ascii="Times New Roman" w:eastAsia="Times New Roman" w:hAnsi="Times New Roman" w:cs="Times New Roman" w:hint="default"/>
    </w:rPr>
  </w:style>
  <w:style w:type="character" w:customStyle="1" w:styleId="WW8Num54z1">
    <w:name w:val="WW8Num54z1"/>
    <w:rsid w:val="00017ED6"/>
    <w:rPr>
      <w:rFonts w:ascii="Courier New" w:hAnsi="Courier New" w:cs="Courier New" w:hint="default"/>
    </w:rPr>
  </w:style>
  <w:style w:type="character" w:customStyle="1" w:styleId="WW8Num54z2">
    <w:name w:val="WW8Num54z2"/>
    <w:rsid w:val="00017ED6"/>
    <w:rPr>
      <w:rFonts w:ascii="Wingdings" w:hAnsi="Wingdings" w:cs="Wingdings" w:hint="default"/>
    </w:rPr>
  </w:style>
  <w:style w:type="character" w:customStyle="1" w:styleId="WW8Num54z3">
    <w:name w:val="WW8Num54z3"/>
    <w:rsid w:val="00017ED6"/>
    <w:rPr>
      <w:rFonts w:ascii="Symbol" w:hAnsi="Symbol" w:cs="Symbol" w:hint="default"/>
    </w:rPr>
  </w:style>
  <w:style w:type="character" w:customStyle="1" w:styleId="WW8Num55z0">
    <w:name w:val="WW8Num55z0"/>
    <w:rsid w:val="00017ED6"/>
  </w:style>
  <w:style w:type="character" w:customStyle="1" w:styleId="WW8Num55z1">
    <w:name w:val="WW8Num55z1"/>
    <w:rsid w:val="00017ED6"/>
  </w:style>
  <w:style w:type="character" w:customStyle="1" w:styleId="WW8Num55z2">
    <w:name w:val="WW8Num55z2"/>
    <w:rsid w:val="00017ED6"/>
  </w:style>
  <w:style w:type="character" w:customStyle="1" w:styleId="WW8Num55z3">
    <w:name w:val="WW8Num55z3"/>
    <w:rsid w:val="00017ED6"/>
  </w:style>
  <w:style w:type="character" w:customStyle="1" w:styleId="WW8Num55z4">
    <w:name w:val="WW8Num55z4"/>
    <w:rsid w:val="00017ED6"/>
  </w:style>
  <w:style w:type="character" w:customStyle="1" w:styleId="WW8Num55z5">
    <w:name w:val="WW8Num55z5"/>
    <w:rsid w:val="00017ED6"/>
  </w:style>
  <w:style w:type="character" w:customStyle="1" w:styleId="WW8Num55z6">
    <w:name w:val="WW8Num55z6"/>
    <w:rsid w:val="00017ED6"/>
  </w:style>
  <w:style w:type="character" w:customStyle="1" w:styleId="WW8Num55z7">
    <w:name w:val="WW8Num55z7"/>
    <w:rsid w:val="00017ED6"/>
  </w:style>
  <w:style w:type="character" w:customStyle="1" w:styleId="WW8Num55z8">
    <w:name w:val="WW8Num55z8"/>
    <w:rsid w:val="00017ED6"/>
  </w:style>
  <w:style w:type="character" w:customStyle="1" w:styleId="WW8Num56z0">
    <w:name w:val="WW8Num56z0"/>
    <w:rsid w:val="00017ED6"/>
  </w:style>
  <w:style w:type="character" w:customStyle="1" w:styleId="WW8Num56z1">
    <w:name w:val="WW8Num56z1"/>
    <w:rsid w:val="00017ED6"/>
  </w:style>
  <w:style w:type="character" w:customStyle="1" w:styleId="WW8Num56z2">
    <w:name w:val="WW8Num56z2"/>
    <w:rsid w:val="00017ED6"/>
  </w:style>
  <w:style w:type="character" w:customStyle="1" w:styleId="WW8Num56z3">
    <w:name w:val="WW8Num56z3"/>
    <w:rsid w:val="00017ED6"/>
  </w:style>
  <w:style w:type="character" w:customStyle="1" w:styleId="WW8Num56z4">
    <w:name w:val="WW8Num56z4"/>
    <w:rsid w:val="00017ED6"/>
  </w:style>
  <w:style w:type="character" w:customStyle="1" w:styleId="WW8Num56z5">
    <w:name w:val="WW8Num56z5"/>
    <w:rsid w:val="00017ED6"/>
  </w:style>
  <w:style w:type="character" w:customStyle="1" w:styleId="WW8Num56z6">
    <w:name w:val="WW8Num56z6"/>
    <w:rsid w:val="00017ED6"/>
  </w:style>
  <w:style w:type="character" w:customStyle="1" w:styleId="WW8Num56z7">
    <w:name w:val="WW8Num56z7"/>
    <w:rsid w:val="00017ED6"/>
  </w:style>
  <w:style w:type="character" w:customStyle="1" w:styleId="WW8Num56z8">
    <w:name w:val="WW8Num56z8"/>
    <w:rsid w:val="00017ED6"/>
  </w:style>
  <w:style w:type="character" w:customStyle="1" w:styleId="WW8Num57z0">
    <w:name w:val="WW8Num57z0"/>
    <w:rsid w:val="00017ED6"/>
  </w:style>
  <w:style w:type="character" w:customStyle="1" w:styleId="WW8Num57z1">
    <w:name w:val="WW8Num57z1"/>
    <w:rsid w:val="00017ED6"/>
  </w:style>
  <w:style w:type="character" w:customStyle="1" w:styleId="WW8Num57z2">
    <w:name w:val="WW8Num57z2"/>
    <w:rsid w:val="00017ED6"/>
  </w:style>
  <w:style w:type="character" w:customStyle="1" w:styleId="WW8Num57z3">
    <w:name w:val="WW8Num57z3"/>
    <w:rsid w:val="00017ED6"/>
  </w:style>
  <w:style w:type="character" w:customStyle="1" w:styleId="WW8Num57z4">
    <w:name w:val="WW8Num57z4"/>
    <w:rsid w:val="00017ED6"/>
  </w:style>
  <w:style w:type="character" w:customStyle="1" w:styleId="WW8Num57z5">
    <w:name w:val="WW8Num57z5"/>
    <w:rsid w:val="00017ED6"/>
  </w:style>
  <w:style w:type="character" w:customStyle="1" w:styleId="WW8Num57z6">
    <w:name w:val="WW8Num57z6"/>
    <w:rsid w:val="00017ED6"/>
  </w:style>
  <w:style w:type="character" w:customStyle="1" w:styleId="WW8Num57z7">
    <w:name w:val="WW8Num57z7"/>
    <w:rsid w:val="00017ED6"/>
  </w:style>
  <w:style w:type="character" w:customStyle="1" w:styleId="WW8Num57z8">
    <w:name w:val="WW8Num57z8"/>
    <w:rsid w:val="00017ED6"/>
  </w:style>
  <w:style w:type="character" w:customStyle="1" w:styleId="WW8Num58z0">
    <w:name w:val="WW8Num58z0"/>
    <w:rsid w:val="00017ED6"/>
    <w:rPr>
      <w:rFonts w:hint="default"/>
      <w:sz w:val="22"/>
    </w:rPr>
  </w:style>
  <w:style w:type="character" w:customStyle="1" w:styleId="WW8Num58z1">
    <w:name w:val="WW8Num58z1"/>
    <w:rsid w:val="00017ED6"/>
  </w:style>
  <w:style w:type="character" w:customStyle="1" w:styleId="WW8Num58z2">
    <w:name w:val="WW8Num58z2"/>
    <w:rsid w:val="00017ED6"/>
  </w:style>
  <w:style w:type="character" w:customStyle="1" w:styleId="WW8Num58z3">
    <w:name w:val="WW8Num58z3"/>
    <w:rsid w:val="00017ED6"/>
  </w:style>
  <w:style w:type="character" w:customStyle="1" w:styleId="WW8Num58z4">
    <w:name w:val="WW8Num58z4"/>
    <w:rsid w:val="00017ED6"/>
  </w:style>
  <w:style w:type="character" w:customStyle="1" w:styleId="WW8Num58z5">
    <w:name w:val="WW8Num58z5"/>
    <w:rsid w:val="00017ED6"/>
  </w:style>
  <w:style w:type="character" w:customStyle="1" w:styleId="WW8Num58z6">
    <w:name w:val="WW8Num58z6"/>
    <w:rsid w:val="00017ED6"/>
  </w:style>
  <w:style w:type="character" w:customStyle="1" w:styleId="WW8Num58z7">
    <w:name w:val="WW8Num58z7"/>
    <w:rsid w:val="00017ED6"/>
  </w:style>
  <w:style w:type="character" w:customStyle="1" w:styleId="WW8Num58z8">
    <w:name w:val="WW8Num58z8"/>
    <w:rsid w:val="00017ED6"/>
  </w:style>
  <w:style w:type="character" w:customStyle="1" w:styleId="DefaultParagraphFont1">
    <w:name w:val="Default Paragraph Font1"/>
    <w:rsid w:val="00017ED6"/>
  </w:style>
  <w:style w:type="character" w:customStyle="1" w:styleId="Podrazumevanifontpasusa1">
    <w:name w:val="Podrazumevani font pasusa1"/>
    <w:rsid w:val="00017ED6"/>
  </w:style>
  <w:style w:type="character" w:styleId="Strong">
    <w:name w:val="Strong"/>
    <w:qFormat/>
    <w:rsid w:val="00017ED6"/>
    <w:rPr>
      <w:b/>
      <w:bCs/>
    </w:rPr>
  </w:style>
  <w:style w:type="character" w:customStyle="1" w:styleId="Heading7Char">
    <w:name w:val="Heading 7 Char"/>
    <w:rsid w:val="00017ED6"/>
    <w:rPr>
      <w:rFonts w:ascii="Calibri" w:hAnsi="Calibri" w:cs="Calibri"/>
      <w:sz w:val="28"/>
      <w:szCs w:val="28"/>
      <w:lang w:val="sr-Cyrl-CS" w:bidi="ar-SA"/>
    </w:rPr>
  </w:style>
  <w:style w:type="character" w:customStyle="1" w:styleId="HeaderChar">
    <w:name w:val="Header Char"/>
    <w:rsid w:val="00017ED6"/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erChar2">
    <w:name w:val="Footer Char2"/>
    <w:rsid w:val="00017ED6"/>
    <w:rPr>
      <w:rFonts w:ascii="Calibri" w:eastAsia="Calibri" w:hAnsi="Calibri" w:cs="Calibri"/>
      <w:sz w:val="22"/>
      <w:szCs w:val="22"/>
      <w:lang w:eastAsia="zh-CN"/>
    </w:rPr>
  </w:style>
  <w:style w:type="character" w:customStyle="1" w:styleId="Heading1Char">
    <w:name w:val="Heading 1 Char"/>
    <w:rsid w:val="00017ED6"/>
    <w:rPr>
      <w:rFonts w:ascii="Verdana" w:hAnsi="Verdana" w:cs="Verdana"/>
      <w:b/>
      <w:bCs/>
      <w:kern w:val="2"/>
      <w:sz w:val="28"/>
      <w:szCs w:val="32"/>
      <w:lang w:val="en-US"/>
    </w:rPr>
  </w:style>
  <w:style w:type="character" w:customStyle="1" w:styleId="Heading2Char">
    <w:name w:val="Heading 2 Char"/>
    <w:rsid w:val="00017ED6"/>
    <w:rPr>
      <w:rFonts w:ascii="Verdana" w:hAnsi="Verdana" w:cs="Verdana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rsid w:val="00017ED6"/>
    <w:rPr>
      <w:rFonts w:ascii="Arial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rsid w:val="00017ED6"/>
    <w:rPr>
      <w:b/>
      <w:bCs/>
      <w:sz w:val="28"/>
      <w:szCs w:val="28"/>
      <w:lang w:val="en-US"/>
    </w:rPr>
  </w:style>
  <w:style w:type="character" w:customStyle="1" w:styleId="Heading5Char">
    <w:name w:val="Heading 5 Char"/>
    <w:rsid w:val="00017ED6"/>
    <w:rPr>
      <w:rFonts w:ascii="Verdana" w:hAnsi="Verdana" w:cs="Verdan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sid w:val="00017ED6"/>
    <w:rPr>
      <w:b/>
      <w:bCs/>
      <w:sz w:val="22"/>
      <w:szCs w:val="22"/>
      <w:lang w:val="en-US"/>
    </w:rPr>
  </w:style>
  <w:style w:type="character" w:customStyle="1" w:styleId="Heading8Char">
    <w:name w:val="Heading 8 Char"/>
    <w:rsid w:val="00017ED6"/>
    <w:rPr>
      <w:i/>
      <w:iCs/>
      <w:sz w:val="24"/>
      <w:szCs w:val="24"/>
      <w:lang w:val="en-US"/>
    </w:rPr>
  </w:style>
  <w:style w:type="character" w:customStyle="1" w:styleId="Heading9Char">
    <w:name w:val="Heading 9 Char"/>
    <w:rsid w:val="00017ED6"/>
    <w:rPr>
      <w:rFonts w:ascii="Arial" w:hAnsi="Arial" w:cs="Arial"/>
      <w:sz w:val="22"/>
      <w:szCs w:val="22"/>
      <w:lang w:val="en-US"/>
    </w:rPr>
  </w:style>
  <w:style w:type="character" w:styleId="Hyperlink">
    <w:name w:val="Hyperlink"/>
    <w:rsid w:val="00017ED6"/>
    <w:rPr>
      <w:color w:val="0000FF"/>
      <w:u w:val="single"/>
    </w:rPr>
  </w:style>
  <w:style w:type="character" w:styleId="FollowedHyperlink">
    <w:name w:val="FollowedHyperlink"/>
    <w:rsid w:val="00017ED6"/>
    <w:rPr>
      <w:color w:val="800080"/>
      <w:u w:val="single"/>
    </w:rPr>
  </w:style>
  <w:style w:type="character" w:customStyle="1" w:styleId="TelotekstaChar">
    <w:name w:val="Telo teksta Char"/>
    <w:rsid w:val="00017ED6"/>
    <w:rPr>
      <w:rFonts w:ascii="Verdana" w:eastAsia="Times New Roman" w:hAnsi="Verdana" w:cs="Verdana"/>
      <w:sz w:val="22"/>
      <w:szCs w:val="24"/>
      <w:lang w:val="en-US"/>
    </w:rPr>
  </w:style>
  <w:style w:type="character" w:customStyle="1" w:styleId="BodyText2Char">
    <w:name w:val="Body Text 2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BodyText3Char">
    <w:name w:val="Body Text 3 Char"/>
    <w:rsid w:val="00017ED6"/>
    <w:rPr>
      <w:rFonts w:ascii="Verdana" w:hAnsi="Verdana" w:cs="Verdana"/>
      <w:sz w:val="16"/>
      <w:szCs w:val="16"/>
      <w:lang w:val="en-US"/>
    </w:rPr>
  </w:style>
  <w:style w:type="character" w:customStyle="1" w:styleId="BodyTextChar1">
    <w:name w:val="Body Text Char1"/>
    <w:rsid w:val="00017ED6"/>
    <w:rPr>
      <w:rFonts w:ascii="Calibri" w:eastAsia="Calibri" w:hAnsi="Calibri" w:cs="Calibri"/>
      <w:sz w:val="22"/>
      <w:szCs w:val="22"/>
      <w:lang w:val="en-US" w:eastAsia="zh-CN"/>
    </w:rPr>
  </w:style>
  <w:style w:type="character" w:customStyle="1" w:styleId="BodyTextFirstIndentChar">
    <w:name w:val="Body Text First Indent Char"/>
    <w:rsid w:val="00017ED6"/>
    <w:rPr>
      <w:rFonts w:ascii="Verdana" w:eastAsia="Calibri" w:hAnsi="Verdana" w:cs="Verdana"/>
      <w:sz w:val="22"/>
      <w:szCs w:val="24"/>
      <w:lang w:val="en-US"/>
    </w:rPr>
  </w:style>
  <w:style w:type="character" w:customStyle="1" w:styleId="BodyTextIndentChar">
    <w:name w:val="Body Text Indent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BodyTextFirstIndent2Char">
    <w:name w:val="Body Text First Indent 2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BodyTextIndent2Char">
    <w:name w:val="Body Text Indent 2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BodyTextIndent3Char">
    <w:name w:val="Body Text Indent 3 Char"/>
    <w:rsid w:val="00017ED6"/>
    <w:rPr>
      <w:rFonts w:ascii="Verdana" w:hAnsi="Verdana" w:cs="Verdana"/>
      <w:sz w:val="16"/>
      <w:szCs w:val="16"/>
      <w:lang w:val="en-US"/>
    </w:rPr>
  </w:style>
  <w:style w:type="character" w:customStyle="1" w:styleId="ClosingChar">
    <w:name w:val="Closing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CommentReference1">
    <w:name w:val="Comment Reference1"/>
    <w:rsid w:val="00017ED6"/>
    <w:rPr>
      <w:sz w:val="16"/>
      <w:szCs w:val="16"/>
    </w:rPr>
  </w:style>
  <w:style w:type="character" w:customStyle="1" w:styleId="TekstkomentaraChar">
    <w:name w:val="Tekst komentara Char"/>
    <w:rsid w:val="00017ED6"/>
    <w:rPr>
      <w:rFonts w:ascii="Calibri" w:eastAsia="Calibri" w:hAnsi="Calibri" w:cs="Calibri"/>
      <w:lang w:val="en-US" w:eastAsia="zh-CN"/>
    </w:rPr>
  </w:style>
  <w:style w:type="character" w:customStyle="1" w:styleId="DateChar">
    <w:name w:val="Date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DocumentMapChar">
    <w:name w:val="Document Map Char"/>
    <w:rsid w:val="00017ED6"/>
    <w:rPr>
      <w:rFonts w:ascii="Tahoma" w:hAnsi="Tahoma" w:cs="Tahoma"/>
      <w:sz w:val="22"/>
      <w:szCs w:val="24"/>
      <w:shd w:val="clear" w:color="auto" w:fill="000080"/>
      <w:lang w:val="en-US"/>
    </w:rPr>
  </w:style>
  <w:style w:type="character" w:customStyle="1" w:styleId="E-mailSignatureChar">
    <w:name w:val="E-mail Signature Char"/>
    <w:rsid w:val="00017ED6"/>
    <w:rPr>
      <w:rFonts w:ascii="Verdana" w:hAnsi="Verdana" w:cs="Verdana"/>
      <w:sz w:val="22"/>
      <w:szCs w:val="24"/>
      <w:lang w:val="en-US"/>
    </w:rPr>
  </w:style>
  <w:style w:type="character" w:styleId="Emphasis">
    <w:name w:val="Emphasis"/>
    <w:qFormat/>
    <w:rsid w:val="00017ED6"/>
    <w:rPr>
      <w:i/>
      <w:iCs/>
    </w:rPr>
  </w:style>
  <w:style w:type="character" w:customStyle="1" w:styleId="EndnoteCharacters">
    <w:name w:val="Endnote Characters"/>
    <w:rsid w:val="00017ED6"/>
    <w:rPr>
      <w:vertAlign w:val="superscript"/>
    </w:rPr>
  </w:style>
  <w:style w:type="character" w:customStyle="1" w:styleId="EndnoteTextChar">
    <w:name w:val="Endnote Text Char"/>
    <w:rsid w:val="00017ED6"/>
    <w:rPr>
      <w:rFonts w:ascii="Verdana" w:hAnsi="Verdana" w:cs="Verdana"/>
      <w:lang w:val="en-US"/>
    </w:rPr>
  </w:style>
  <w:style w:type="character" w:customStyle="1" w:styleId="FootnoteCharacters">
    <w:name w:val="Footnote Characters"/>
    <w:rsid w:val="00017ED6"/>
    <w:rPr>
      <w:vertAlign w:val="superscript"/>
    </w:rPr>
  </w:style>
  <w:style w:type="character" w:customStyle="1" w:styleId="FootnoteTextChar">
    <w:name w:val="Footnote Text Char"/>
    <w:rsid w:val="00017ED6"/>
    <w:rPr>
      <w:rFonts w:ascii="Verdana" w:hAnsi="Verdana" w:cs="Verdana"/>
      <w:lang w:val="en-US"/>
    </w:rPr>
  </w:style>
  <w:style w:type="character" w:customStyle="1" w:styleId="HTMLAcronym1">
    <w:name w:val="HTML Acronym1"/>
    <w:rsid w:val="00017ED6"/>
  </w:style>
  <w:style w:type="character" w:customStyle="1" w:styleId="HTMLAddressChar">
    <w:name w:val="HTML Address Char"/>
    <w:rsid w:val="00017ED6"/>
    <w:rPr>
      <w:rFonts w:ascii="Verdana" w:hAnsi="Verdana" w:cs="Verdana"/>
      <w:i/>
      <w:iCs/>
      <w:sz w:val="22"/>
      <w:szCs w:val="24"/>
      <w:lang w:val="en-US"/>
    </w:rPr>
  </w:style>
  <w:style w:type="character" w:customStyle="1" w:styleId="HTMLCite1">
    <w:name w:val="HTML Cite1"/>
    <w:rsid w:val="00017ED6"/>
    <w:rPr>
      <w:i/>
      <w:iCs/>
    </w:rPr>
  </w:style>
  <w:style w:type="character" w:customStyle="1" w:styleId="HTMLCode1">
    <w:name w:val="HTML Code1"/>
    <w:rsid w:val="00017ED6"/>
    <w:rPr>
      <w:rFonts w:ascii="Courier New" w:hAnsi="Courier New" w:cs="Courier New"/>
      <w:sz w:val="20"/>
      <w:szCs w:val="20"/>
    </w:rPr>
  </w:style>
  <w:style w:type="character" w:customStyle="1" w:styleId="HTMLDefinition1">
    <w:name w:val="HTML Definition1"/>
    <w:rsid w:val="00017ED6"/>
    <w:rPr>
      <w:i/>
      <w:iCs/>
    </w:rPr>
  </w:style>
  <w:style w:type="character" w:customStyle="1" w:styleId="HTMLKeyboard1">
    <w:name w:val="HTML Keyboard1"/>
    <w:rsid w:val="00017ED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rsid w:val="00017ED6"/>
    <w:rPr>
      <w:rFonts w:ascii="Courier New" w:hAnsi="Courier New" w:cs="Courier New"/>
      <w:lang w:val="en-US"/>
    </w:rPr>
  </w:style>
  <w:style w:type="character" w:customStyle="1" w:styleId="HTMLSample1">
    <w:name w:val="HTML Sample1"/>
    <w:rsid w:val="00017ED6"/>
    <w:rPr>
      <w:rFonts w:ascii="Courier New" w:hAnsi="Courier New" w:cs="Courier New"/>
    </w:rPr>
  </w:style>
  <w:style w:type="character" w:customStyle="1" w:styleId="HTMLTypewriter1">
    <w:name w:val="HTML Typewriter1"/>
    <w:rsid w:val="00017ED6"/>
    <w:rPr>
      <w:rFonts w:ascii="Courier New" w:hAnsi="Courier New" w:cs="Courier New"/>
      <w:sz w:val="20"/>
      <w:szCs w:val="20"/>
    </w:rPr>
  </w:style>
  <w:style w:type="character" w:customStyle="1" w:styleId="HTMLVariable1">
    <w:name w:val="HTML Variable1"/>
    <w:rsid w:val="00017ED6"/>
    <w:rPr>
      <w:i/>
      <w:iCs/>
    </w:rPr>
  </w:style>
  <w:style w:type="character" w:styleId="LineNumber">
    <w:name w:val="line number"/>
    <w:rsid w:val="00017ED6"/>
  </w:style>
  <w:style w:type="character" w:customStyle="1" w:styleId="MacroTextChar">
    <w:name w:val="Macro Text Char"/>
    <w:rsid w:val="00017ED6"/>
    <w:rPr>
      <w:rFonts w:ascii="Courier New" w:hAnsi="Courier New" w:cs="Courier New"/>
      <w:lang w:val="sr-Latn-CS" w:eastAsia="en-US" w:bidi="ar-SA"/>
    </w:rPr>
  </w:style>
  <w:style w:type="character" w:customStyle="1" w:styleId="MessageHeaderChar">
    <w:name w:val="Message Header Char"/>
    <w:rsid w:val="00017ED6"/>
    <w:rPr>
      <w:rFonts w:ascii="Arial" w:hAnsi="Arial" w:cs="Arial"/>
      <w:sz w:val="24"/>
      <w:szCs w:val="24"/>
      <w:shd w:val="clear" w:color="auto" w:fill="CCCCCC"/>
      <w:lang w:val="en-US"/>
    </w:rPr>
  </w:style>
  <w:style w:type="character" w:customStyle="1" w:styleId="NoteHeadingChar">
    <w:name w:val="Note Heading Char"/>
    <w:rsid w:val="00017ED6"/>
    <w:rPr>
      <w:rFonts w:ascii="Verdana" w:hAnsi="Verdana" w:cs="Verdana"/>
      <w:sz w:val="22"/>
      <w:szCs w:val="24"/>
      <w:lang w:val="en-US"/>
    </w:rPr>
  </w:style>
  <w:style w:type="character" w:styleId="PageNumber">
    <w:name w:val="page number"/>
    <w:rsid w:val="00017ED6"/>
  </w:style>
  <w:style w:type="character" w:customStyle="1" w:styleId="PlainTextChar">
    <w:name w:val="Plain Text Char"/>
    <w:rsid w:val="00017ED6"/>
    <w:rPr>
      <w:rFonts w:ascii="Courier New" w:hAnsi="Courier New" w:cs="Courier New"/>
      <w:lang w:val="en-US"/>
    </w:rPr>
  </w:style>
  <w:style w:type="character" w:customStyle="1" w:styleId="SalutationChar">
    <w:name w:val="Salutation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SignatureChar">
    <w:name w:val="Signature Char"/>
    <w:rsid w:val="00017ED6"/>
    <w:rPr>
      <w:rFonts w:ascii="Verdana" w:hAnsi="Verdana" w:cs="Verdana"/>
      <w:sz w:val="22"/>
      <w:szCs w:val="24"/>
      <w:lang w:val="en-US"/>
    </w:rPr>
  </w:style>
  <w:style w:type="character" w:customStyle="1" w:styleId="SubtitleChar">
    <w:name w:val="Subtitle Char"/>
    <w:rsid w:val="00017ED6"/>
    <w:rPr>
      <w:rFonts w:ascii="Arial" w:hAnsi="Arial" w:cs="Arial"/>
      <w:sz w:val="24"/>
      <w:szCs w:val="24"/>
      <w:lang w:val="en-US"/>
    </w:rPr>
  </w:style>
  <w:style w:type="character" w:customStyle="1" w:styleId="TitleChar">
    <w:name w:val="Title Char"/>
    <w:rsid w:val="00017ED6"/>
    <w:rPr>
      <w:rFonts w:ascii="Arial" w:hAnsi="Arial" w:cs="Arial"/>
      <w:b/>
      <w:bCs/>
      <w:kern w:val="2"/>
      <w:sz w:val="32"/>
      <w:szCs w:val="32"/>
      <w:lang w:val="en-US"/>
    </w:rPr>
  </w:style>
  <w:style w:type="character" w:customStyle="1" w:styleId="Sadrzaj">
    <w:name w:val="Sadrzaj"/>
    <w:rsid w:val="00017ED6"/>
    <w:rPr>
      <w:vanish/>
      <w:lang w:val="sr-Cyrl-CS"/>
    </w:rPr>
  </w:style>
  <w:style w:type="character" w:customStyle="1" w:styleId="BalloonTextChar">
    <w:name w:val="Balloon Text Char"/>
    <w:rsid w:val="00017ED6"/>
    <w:rPr>
      <w:rFonts w:ascii="Tahoma" w:hAnsi="Tahoma" w:cs="Tahoma"/>
      <w:sz w:val="16"/>
      <w:szCs w:val="16"/>
      <w:lang w:val="en-US"/>
    </w:rPr>
  </w:style>
  <w:style w:type="character" w:customStyle="1" w:styleId="naslov">
    <w:name w:val="naslov"/>
    <w:rsid w:val="00017ED6"/>
  </w:style>
  <w:style w:type="character" w:customStyle="1" w:styleId="descrow">
    <w:name w:val="desc_row"/>
    <w:rsid w:val="00017ED6"/>
  </w:style>
  <w:style w:type="character" w:customStyle="1" w:styleId="IntenseEmphasis1">
    <w:name w:val="Intense Emphasis1"/>
    <w:rsid w:val="00017ED6"/>
    <w:rPr>
      <w:b/>
      <w:bCs/>
      <w:i/>
      <w:iCs/>
      <w:color w:val="4F81BD"/>
    </w:rPr>
  </w:style>
  <w:style w:type="character" w:customStyle="1" w:styleId="QuoteChar">
    <w:name w:val="Quote Char"/>
    <w:rsid w:val="00017ED6"/>
    <w:rPr>
      <w:rFonts w:ascii="Verdana" w:hAnsi="Verdana" w:cs="Verdana"/>
      <w:i/>
      <w:iCs/>
      <w:color w:val="000000"/>
      <w:sz w:val="22"/>
      <w:szCs w:val="24"/>
      <w:lang w:val="en-US"/>
    </w:rPr>
  </w:style>
  <w:style w:type="character" w:customStyle="1" w:styleId="normal-cChar">
    <w:name w:val="normal-c Char"/>
    <w:rsid w:val="00017ED6"/>
    <w:rPr>
      <w:rFonts w:ascii="Tajms" w:hAnsi="Tajms" w:cs="Tajms"/>
      <w:sz w:val="22"/>
      <w:szCs w:val="22"/>
      <w:lang w:val="en-US" w:eastAsia="en-US" w:bidi="ar-SA"/>
    </w:rPr>
  </w:style>
  <w:style w:type="character" w:customStyle="1" w:styleId="P1Char">
    <w:name w:val="P1 Char"/>
    <w:rsid w:val="00017ED6"/>
    <w:rPr>
      <w:rFonts w:ascii="Tajms" w:hAnsi="Tajms" w:cs="Tajms"/>
      <w:sz w:val="22"/>
      <w:szCs w:val="22"/>
      <w:lang w:val="en-US" w:eastAsia="en-US"/>
    </w:rPr>
  </w:style>
  <w:style w:type="character" w:customStyle="1" w:styleId="p2Char">
    <w:name w:val="p2 Char"/>
    <w:rsid w:val="00017ED6"/>
    <w:rPr>
      <w:rFonts w:ascii="Tajms" w:hAnsi="Tajms" w:cs="Tajms"/>
      <w:sz w:val="24"/>
      <w:szCs w:val="24"/>
      <w:lang w:val="en-US" w:eastAsia="en-US"/>
    </w:rPr>
  </w:style>
  <w:style w:type="character" w:customStyle="1" w:styleId="CommentSubjectChar">
    <w:name w:val="Comment Subject Char"/>
    <w:rsid w:val="00017ED6"/>
    <w:rPr>
      <w:rFonts w:ascii="Calibri" w:eastAsia="Calibri" w:hAnsi="Calibri" w:cs="Calibri"/>
      <w:b/>
      <w:bCs/>
      <w:lang w:val="en-US"/>
    </w:rPr>
  </w:style>
  <w:style w:type="character" w:customStyle="1" w:styleId="CommentTextChar">
    <w:name w:val="Comment Text Char"/>
    <w:rsid w:val="00017ED6"/>
    <w:rPr>
      <w:rFonts w:ascii="Verdana" w:hAnsi="Verdana" w:cs="Verdana"/>
      <w:lang w:val="en-US"/>
    </w:rPr>
  </w:style>
  <w:style w:type="character" w:customStyle="1" w:styleId="Naslov2Char1">
    <w:name w:val="Naslov 2 Char1"/>
    <w:rsid w:val="00017ED6"/>
    <w:rPr>
      <w:rFonts w:ascii="Verdana" w:hAnsi="Verdana" w:cs="Arial"/>
      <w:b/>
      <w:bCs/>
      <w:i/>
      <w:iCs/>
      <w:kern w:val="2"/>
      <w:position w:val="7"/>
      <w:sz w:val="28"/>
      <w:szCs w:val="28"/>
      <w:lang w:val="sr-Latn-CS" w:eastAsia="en-US" w:bidi="ar-SA"/>
    </w:rPr>
  </w:style>
  <w:style w:type="character" w:customStyle="1" w:styleId="ListParagraphChar">
    <w:name w:val="List Paragraph Char"/>
    <w:rsid w:val="00017ED6"/>
    <w:rPr>
      <w:rFonts w:ascii="Arial" w:hAnsi="Arial" w:cs="Arial"/>
      <w:sz w:val="22"/>
      <w:lang w:val="sr-Cyrl-CS"/>
    </w:rPr>
  </w:style>
  <w:style w:type="character" w:customStyle="1" w:styleId="generalarticle">
    <w:name w:val="general_article"/>
    <w:rsid w:val="00017ED6"/>
  </w:style>
  <w:style w:type="character" w:customStyle="1" w:styleId="BodyTextChar">
    <w:name w:val="Body Text Char"/>
    <w:rsid w:val="00017ED6"/>
    <w:rPr>
      <w:rFonts w:ascii="A1z-Helvetica" w:hAnsi="A1z-Helvetica" w:cs="A1z-Helvetica"/>
      <w:sz w:val="24"/>
      <w:lang w:val="en-US" w:bidi="ar-SA"/>
    </w:rPr>
  </w:style>
  <w:style w:type="character" w:customStyle="1" w:styleId="Heading12">
    <w:name w:val="Heading #1 (2)_"/>
    <w:rsid w:val="00017ED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">
    <w:name w:val="Body text_"/>
    <w:rsid w:val="00017ED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4NotItalic">
    <w:name w:val="Body text (4) + Not Italic"/>
    <w:rsid w:val="00017ED6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ablecaption">
    <w:name w:val="Table caption_"/>
    <w:rsid w:val="00017ED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2">
    <w:name w:val="Body text (2)_"/>
    <w:rsid w:val="00017ED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FooterChar">
    <w:name w:val="Footer Char"/>
    <w:rsid w:val="00017ED6"/>
    <w:rPr>
      <w:rFonts w:cs="Times New Roman"/>
    </w:rPr>
  </w:style>
  <w:style w:type="character" w:customStyle="1" w:styleId="FooterChar1">
    <w:name w:val="Footer Char1"/>
    <w:rsid w:val="00017ED6"/>
    <w:rPr>
      <w:rFonts w:ascii="Verdana" w:hAnsi="Verdana" w:cs="Verdana"/>
      <w:sz w:val="24"/>
      <w:lang w:val="sr-Latn-CS" w:eastAsia="en-US"/>
    </w:rPr>
  </w:style>
  <w:style w:type="character" w:customStyle="1" w:styleId="Naslov1CharChar">
    <w:name w:val="Naslov 1 Char Char"/>
    <w:rsid w:val="00017ED6"/>
    <w:rPr>
      <w:rFonts w:ascii="Arial" w:hAnsi="Arial" w:cs="Arial"/>
      <w:b/>
      <w:bCs/>
      <w:kern w:val="2"/>
      <w:sz w:val="28"/>
      <w:szCs w:val="32"/>
      <w:lang w:val="sr-Cyrl-CS" w:bidi="ar-SA"/>
    </w:rPr>
  </w:style>
  <w:style w:type="character" w:customStyle="1" w:styleId="Naslov3CharChar">
    <w:name w:val="Naslov 3 Char Char"/>
    <w:rsid w:val="00017ED6"/>
    <w:rPr>
      <w:rFonts w:ascii="Arial" w:hAnsi="Arial" w:cs="Arial"/>
      <w:b/>
      <w:bCs/>
      <w:sz w:val="26"/>
      <w:szCs w:val="26"/>
      <w:lang w:val="sr-Cyrl-CS" w:bidi="ar-SA"/>
    </w:rPr>
  </w:style>
  <w:style w:type="character" w:customStyle="1" w:styleId="CharChar28">
    <w:name w:val="Char Char28"/>
    <w:rsid w:val="00017ED6"/>
    <w:rPr>
      <w:b/>
      <w:bCs/>
      <w:sz w:val="28"/>
      <w:szCs w:val="28"/>
      <w:lang w:val="sr-Cyrl-CS" w:bidi="ar-SA"/>
    </w:rPr>
  </w:style>
  <w:style w:type="character" w:customStyle="1" w:styleId="CharChar27">
    <w:name w:val="Char Char27"/>
    <w:rsid w:val="00017ED6"/>
    <w:rPr>
      <w:rFonts w:ascii="Arial" w:hAnsi="Arial" w:cs="Arial"/>
      <w:b/>
      <w:bCs/>
      <w:i/>
      <w:iCs/>
      <w:sz w:val="26"/>
      <w:szCs w:val="26"/>
      <w:lang w:val="sr-Cyrl-CS" w:bidi="ar-SA"/>
    </w:rPr>
  </w:style>
  <w:style w:type="character" w:customStyle="1" w:styleId="CharChar26">
    <w:name w:val="Char Char26"/>
    <w:rsid w:val="00017ED6"/>
    <w:rPr>
      <w:b/>
      <w:bCs/>
      <w:sz w:val="22"/>
      <w:szCs w:val="22"/>
      <w:lang w:val="sr-Cyrl-CS" w:bidi="ar-SA"/>
    </w:rPr>
  </w:style>
  <w:style w:type="character" w:customStyle="1" w:styleId="CharChar25">
    <w:name w:val="Char Char25"/>
    <w:rsid w:val="00017ED6"/>
    <w:rPr>
      <w:sz w:val="24"/>
      <w:lang w:val="sr-Cyrl-CS" w:bidi="ar-SA"/>
    </w:rPr>
  </w:style>
  <w:style w:type="character" w:customStyle="1" w:styleId="CharChar24">
    <w:name w:val="Char Char24"/>
    <w:rsid w:val="00017ED6"/>
    <w:rPr>
      <w:i/>
      <w:iCs/>
      <w:sz w:val="24"/>
      <w:lang w:val="sr-Cyrl-CS" w:bidi="ar-SA"/>
    </w:rPr>
  </w:style>
  <w:style w:type="character" w:customStyle="1" w:styleId="CharChar23">
    <w:name w:val="Char Char23"/>
    <w:rsid w:val="00017ED6"/>
    <w:rPr>
      <w:rFonts w:ascii="Arial" w:hAnsi="Arial" w:cs="Arial"/>
      <w:sz w:val="22"/>
      <w:szCs w:val="22"/>
      <w:lang w:val="sr-Cyrl-CS" w:bidi="ar-SA"/>
    </w:rPr>
  </w:style>
  <w:style w:type="character" w:customStyle="1" w:styleId="CharChar22">
    <w:name w:val="Char Char22"/>
    <w:rsid w:val="00017ED6"/>
    <w:rPr>
      <w:rFonts w:ascii="Verdana" w:hAnsi="Verdana" w:cs="Verdana"/>
      <w:sz w:val="22"/>
      <w:szCs w:val="24"/>
      <w:lang w:val="sr-Latn-CS" w:eastAsia="en-US" w:bidi="ar-SA"/>
    </w:rPr>
  </w:style>
  <w:style w:type="character" w:customStyle="1" w:styleId="CharChar21">
    <w:name w:val="Char Char21"/>
    <w:rsid w:val="00017ED6"/>
    <w:rPr>
      <w:rFonts w:ascii="A1z-Helvetica" w:hAnsi="A1z-Helvetica" w:cs="A1z-Helvetica"/>
      <w:sz w:val="24"/>
      <w:lang w:val="en-US" w:bidi="ar-SA"/>
    </w:rPr>
  </w:style>
  <w:style w:type="character" w:customStyle="1" w:styleId="CharChar20">
    <w:name w:val="Char Char20"/>
    <w:rsid w:val="00017ED6"/>
    <w:rPr>
      <w:rFonts w:ascii="A1z-Helvetica" w:hAnsi="A1z-Helvetica" w:cs="A1z-Helvetica"/>
      <w:lang w:val="en-US" w:bidi="ar-SA"/>
    </w:rPr>
  </w:style>
  <w:style w:type="character" w:customStyle="1" w:styleId="CharChar19">
    <w:name w:val="Char Char19"/>
    <w:rsid w:val="00017ED6"/>
    <w:rPr>
      <w:rFonts w:ascii="Arial" w:hAnsi="Arial" w:cs="Arial"/>
      <w:sz w:val="22"/>
      <w:lang w:val="sr-Cyrl-CS" w:bidi="ar-SA"/>
    </w:rPr>
  </w:style>
  <w:style w:type="character" w:customStyle="1" w:styleId="CharChar18">
    <w:name w:val="Char Char18"/>
    <w:rsid w:val="00017ED6"/>
    <w:rPr>
      <w:rFonts w:ascii="Arial" w:hAnsi="Arial" w:cs="Arial"/>
      <w:sz w:val="16"/>
      <w:szCs w:val="16"/>
      <w:lang w:val="sr-Cyrl-CS" w:bidi="ar-SA"/>
    </w:rPr>
  </w:style>
  <w:style w:type="character" w:customStyle="1" w:styleId="CharChar17">
    <w:name w:val="Char Char17"/>
    <w:rsid w:val="00017ED6"/>
    <w:rPr>
      <w:rFonts w:ascii="Arial" w:hAnsi="Arial" w:cs="Arial"/>
      <w:sz w:val="22"/>
      <w:lang w:val="sr-Cyrl-CS" w:bidi="ar-SA"/>
    </w:rPr>
  </w:style>
  <w:style w:type="character" w:customStyle="1" w:styleId="CharChar16">
    <w:name w:val="Char Char16"/>
    <w:rsid w:val="00017ED6"/>
    <w:rPr>
      <w:rFonts w:ascii="Arial" w:hAnsi="Arial" w:cs="Arial"/>
      <w:sz w:val="22"/>
      <w:lang w:val="sr-Cyrl-CS" w:bidi="ar-SA"/>
    </w:rPr>
  </w:style>
  <w:style w:type="character" w:customStyle="1" w:styleId="CharChar15">
    <w:name w:val="Char Char15"/>
    <w:rsid w:val="00017ED6"/>
  </w:style>
  <w:style w:type="character" w:customStyle="1" w:styleId="CharChar14">
    <w:name w:val="Char Char14"/>
    <w:rsid w:val="00017ED6"/>
    <w:rPr>
      <w:rFonts w:ascii="Arial" w:hAnsi="Arial" w:cs="Arial"/>
      <w:sz w:val="22"/>
      <w:lang w:val="sr-Cyrl-CS" w:bidi="ar-SA"/>
    </w:rPr>
  </w:style>
  <w:style w:type="character" w:customStyle="1" w:styleId="CharChar13">
    <w:name w:val="Char Char13"/>
    <w:rsid w:val="00017ED6"/>
    <w:rPr>
      <w:rFonts w:ascii="Arial" w:hAnsi="Arial" w:cs="Arial"/>
      <w:sz w:val="16"/>
      <w:szCs w:val="16"/>
      <w:lang w:val="sr-Cyrl-CS" w:bidi="ar-SA"/>
    </w:rPr>
  </w:style>
  <w:style w:type="character" w:customStyle="1" w:styleId="CharChar12">
    <w:name w:val="Char Char12"/>
    <w:rsid w:val="00017ED6"/>
    <w:rPr>
      <w:rFonts w:ascii="Arial" w:hAnsi="Arial" w:cs="Arial"/>
      <w:sz w:val="22"/>
      <w:lang w:val="sr-Cyrl-CS" w:bidi="ar-SA"/>
    </w:rPr>
  </w:style>
  <w:style w:type="character" w:customStyle="1" w:styleId="CharChar11">
    <w:name w:val="Char Char11"/>
    <w:rsid w:val="00017ED6"/>
    <w:rPr>
      <w:rFonts w:ascii="Arial" w:hAnsi="Arial" w:cs="Arial"/>
      <w:sz w:val="22"/>
      <w:lang w:val="sr-Cyrl-CS" w:bidi="ar-SA"/>
    </w:rPr>
  </w:style>
  <w:style w:type="character" w:customStyle="1" w:styleId="CharChar10">
    <w:name w:val="Char Char10"/>
    <w:rsid w:val="00017ED6"/>
    <w:rPr>
      <w:rFonts w:ascii="Arial" w:hAnsi="Arial" w:cs="Arial"/>
      <w:sz w:val="22"/>
      <w:lang w:val="sr-Cyrl-CS" w:bidi="ar-SA"/>
    </w:rPr>
  </w:style>
  <w:style w:type="character" w:customStyle="1" w:styleId="CharChar9">
    <w:name w:val="Char Char9"/>
    <w:rsid w:val="00017ED6"/>
    <w:rPr>
      <w:rFonts w:ascii="Arial" w:hAnsi="Arial" w:cs="Arial"/>
      <w:sz w:val="22"/>
      <w:lang w:val="sr-Cyrl-CS" w:bidi="ar-SA"/>
    </w:rPr>
  </w:style>
  <w:style w:type="character" w:customStyle="1" w:styleId="CharChar8">
    <w:name w:val="Char Char8"/>
    <w:rsid w:val="00017ED6"/>
    <w:rPr>
      <w:rFonts w:ascii="Arial" w:hAnsi="Arial" w:cs="Arial"/>
      <w:i/>
      <w:iCs/>
      <w:sz w:val="22"/>
      <w:lang w:val="sr-Cyrl-CS" w:bidi="ar-SA"/>
    </w:rPr>
  </w:style>
  <w:style w:type="character" w:customStyle="1" w:styleId="CharChar7">
    <w:name w:val="Char Char7"/>
    <w:rsid w:val="00017ED6"/>
    <w:rPr>
      <w:rFonts w:ascii="Courier New" w:hAnsi="Courier New" w:cs="Courier New"/>
      <w:lang w:val="sr-Cyrl-CS" w:bidi="ar-SA"/>
    </w:rPr>
  </w:style>
  <w:style w:type="character" w:customStyle="1" w:styleId="CharChar6">
    <w:name w:val="Char Char6"/>
    <w:rsid w:val="00017ED6"/>
    <w:rPr>
      <w:rFonts w:ascii="Arial" w:hAnsi="Arial" w:cs="Arial"/>
      <w:sz w:val="24"/>
      <w:lang w:val="sr-Cyrl-CS" w:bidi="ar-SA"/>
    </w:rPr>
  </w:style>
  <w:style w:type="character" w:customStyle="1" w:styleId="CharChar5">
    <w:name w:val="Char Char5"/>
    <w:rsid w:val="00017ED6"/>
    <w:rPr>
      <w:rFonts w:ascii="Arial" w:hAnsi="Arial" w:cs="Arial"/>
      <w:sz w:val="22"/>
      <w:lang w:val="sr-Cyrl-CS" w:bidi="ar-SA"/>
    </w:rPr>
  </w:style>
  <w:style w:type="character" w:customStyle="1" w:styleId="CharChar4">
    <w:name w:val="Char Char4"/>
    <w:rsid w:val="00017ED6"/>
    <w:rPr>
      <w:rFonts w:ascii="Courier New" w:hAnsi="Courier New" w:cs="Courier New"/>
      <w:lang w:val="sr-Cyrl-CS" w:bidi="ar-SA"/>
    </w:rPr>
  </w:style>
  <w:style w:type="character" w:customStyle="1" w:styleId="CharChar3">
    <w:name w:val="Char Char3"/>
    <w:rsid w:val="00017ED6"/>
    <w:rPr>
      <w:rFonts w:ascii="Arial" w:hAnsi="Arial" w:cs="Arial"/>
      <w:sz w:val="22"/>
      <w:lang w:val="sr-Cyrl-CS" w:bidi="ar-SA"/>
    </w:rPr>
  </w:style>
  <w:style w:type="character" w:customStyle="1" w:styleId="hps">
    <w:name w:val="hps"/>
    <w:rsid w:val="00017ED6"/>
  </w:style>
  <w:style w:type="character" w:customStyle="1" w:styleId="ListParagraphChar1">
    <w:name w:val="List Paragraph Char1"/>
    <w:rsid w:val="00017ED6"/>
    <w:rPr>
      <w:rFonts w:ascii="Arial" w:hAnsi="Arial" w:cs="Arial"/>
      <w:sz w:val="22"/>
      <w:lang w:val="sr-Cyrl-CS"/>
    </w:rPr>
  </w:style>
  <w:style w:type="character" w:customStyle="1" w:styleId="normal-cChar1">
    <w:name w:val="normal-c Char1"/>
    <w:rsid w:val="00017ED6"/>
    <w:rPr>
      <w:rFonts w:ascii="Yu C Helvetica" w:hAnsi="Yu C Helvetica" w:cs="Yu C Helvetica"/>
      <w:lang w:val="en-US" w:bidi="ar-SA"/>
    </w:rPr>
  </w:style>
  <w:style w:type="character" w:customStyle="1" w:styleId="apple-converted-space">
    <w:name w:val="apple-converted-space"/>
    <w:rsid w:val="00017ED6"/>
  </w:style>
  <w:style w:type="character" w:customStyle="1" w:styleId="hvr">
    <w:name w:val="hvr"/>
    <w:rsid w:val="00017ED6"/>
  </w:style>
  <w:style w:type="character" w:customStyle="1" w:styleId="TekstubaloniuChar">
    <w:name w:val="Tekst u balončiću Char"/>
    <w:rsid w:val="00017ED6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Heading">
    <w:name w:val="Heading"/>
    <w:basedOn w:val="Normal"/>
    <w:next w:val="BodyText0"/>
    <w:rsid w:val="00017ED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0">
    <w:name w:val="Body Text"/>
    <w:basedOn w:val="Normal"/>
    <w:rsid w:val="00017ED6"/>
    <w:pPr>
      <w:spacing w:after="120"/>
    </w:pPr>
  </w:style>
  <w:style w:type="paragraph" w:styleId="List">
    <w:name w:val="List"/>
    <w:basedOn w:val="BodyText0"/>
    <w:rsid w:val="00017ED6"/>
    <w:rPr>
      <w:rFonts w:cs="Mangal"/>
    </w:rPr>
  </w:style>
  <w:style w:type="paragraph" w:styleId="Caption">
    <w:name w:val="caption"/>
    <w:basedOn w:val="Normal"/>
    <w:qFormat/>
    <w:rsid w:val="00017ED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rsid w:val="00017ED6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017ED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tpis1">
    <w:name w:val="Natpis1"/>
    <w:basedOn w:val="Normal"/>
    <w:rsid w:val="00017E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Default">
    <w:name w:val="WW-Default"/>
    <w:rsid w:val="00017ED6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017ED6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rsid w:val="00017ED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017ED6"/>
    <w:pPr>
      <w:tabs>
        <w:tab w:val="center" w:pos="4680"/>
        <w:tab w:val="right" w:pos="9360"/>
      </w:tabs>
    </w:pPr>
  </w:style>
  <w:style w:type="paragraph" w:customStyle="1" w:styleId="font5">
    <w:name w:val="font5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5">
    <w:name w:val="xl75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5">
    <w:name w:val="xl85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6">
    <w:name w:val="xl86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87">
    <w:name w:val="xl87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5">
    <w:name w:val="xl95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Normal"/>
    <w:rsid w:val="00017E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Paragraf">
    <w:name w:val="Paragraf"/>
    <w:basedOn w:val="Normal"/>
    <w:rsid w:val="00017ED6"/>
    <w:pPr>
      <w:suppressAutoHyphens w:val="0"/>
      <w:spacing w:before="60" w:after="0" w:line="240" w:lineRule="auto"/>
      <w:ind w:firstLine="851"/>
    </w:pPr>
    <w:rPr>
      <w:rFonts w:ascii="Verdana" w:eastAsia="Times New Roman" w:hAnsi="Verdana" w:cs="Verdana"/>
      <w:szCs w:val="24"/>
      <w:lang w:eastAsia="en-US"/>
    </w:rPr>
  </w:style>
  <w:style w:type="paragraph" w:customStyle="1" w:styleId="Naslov2">
    <w:name w:val="Naslov2"/>
    <w:basedOn w:val="Normal"/>
    <w:next w:val="Paragraf"/>
    <w:rsid w:val="00017ED6"/>
    <w:pPr>
      <w:keepNext/>
      <w:numPr>
        <w:numId w:val="16"/>
      </w:numPr>
      <w:suppressAutoHyphens w:val="0"/>
      <w:spacing w:before="360" w:after="360" w:line="240" w:lineRule="auto"/>
      <w:ind w:left="0" w:firstLine="0"/>
      <w:jc w:val="center"/>
    </w:pPr>
    <w:rPr>
      <w:rFonts w:ascii="Verdana" w:eastAsia="Times New Roman" w:hAnsi="Verdana" w:cs="Verdana"/>
      <w:b/>
      <w:sz w:val="32"/>
      <w:szCs w:val="24"/>
    </w:rPr>
  </w:style>
  <w:style w:type="paragraph" w:customStyle="1" w:styleId="Podnaslov3">
    <w:name w:val="Podnaslov3"/>
    <w:basedOn w:val="Normal"/>
    <w:next w:val="Paragraf"/>
    <w:rsid w:val="00017ED6"/>
    <w:pPr>
      <w:keepNext/>
      <w:numPr>
        <w:numId w:val="13"/>
      </w:numPr>
      <w:suppressAutoHyphens w:val="0"/>
      <w:spacing w:before="240" w:after="120" w:line="240" w:lineRule="auto"/>
      <w:ind w:left="851" w:firstLine="0"/>
    </w:pPr>
    <w:rPr>
      <w:rFonts w:ascii="Verdana" w:eastAsia="Times New Roman" w:hAnsi="Verdana" w:cs="Verdana"/>
      <w:b/>
      <w:sz w:val="24"/>
      <w:szCs w:val="24"/>
    </w:rPr>
  </w:style>
  <w:style w:type="paragraph" w:customStyle="1" w:styleId="BlockText1">
    <w:name w:val="Block Text1"/>
    <w:basedOn w:val="Normal"/>
    <w:rsid w:val="00017ED6"/>
    <w:pPr>
      <w:numPr>
        <w:numId w:val="12"/>
      </w:numPr>
      <w:suppressAutoHyphens w:val="0"/>
      <w:spacing w:after="120" w:line="240" w:lineRule="auto"/>
      <w:ind w:left="1440" w:right="1440" w:firstLine="0"/>
    </w:pPr>
    <w:rPr>
      <w:rFonts w:ascii="Verdana" w:eastAsia="Times New Roman" w:hAnsi="Verdana" w:cs="Verdana"/>
      <w:szCs w:val="24"/>
    </w:rPr>
  </w:style>
  <w:style w:type="paragraph" w:customStyle="1" w:styleId="Podnaslov2">
    <w:name w:val="Podnaslov 2"/>
    <w:basedOn w:val="Normal"/>
    <w:next w:val="Paragraf"/>
    <w:rsid w:val="00017ED6"/>
    <w:pPr>
      <w:keepNext/>
      <w:numPr>
        <w:numId w:val="17"/>
      </w:numPr>
      <w:suppressAutoHyphens w:val="0"/>
      <w:spacing w:before="240" w:after="120" w:line="240" w:lineRule="auto"/>
      <w:ind w:left="851" w:firstLine="0"/>
    </w:pPr>
    <w:rPr>
      <w:rFonts w:ascii="Verdana" w:eastAsia="Times New Roman" w:hAnsi="Verdana" w:cs="Verdana"/>
      <w:sz w:val="24"/>
      <w:szCs w:val="24"/>
    </w:rPr>
  </w:style>
  <w:style w:type="paragraph" w:customStyle="1" w:styleId="Podnaslov1">
    <w:name w:val="Podnaslov 1"/>
    <w:basedOn w:val="Normal"/>
    <w:next w:val="Paragraf"/>
    <w:rsid w:val="00017ED6"/>
    <w:pPr>
      <w:keepNext/>
      <w:suppressAutoHyphens w:val="0"/>
      <w:spacing w:before="240" w:after="120" w:line="240" w:lineRule="auto"/>
      <w:ind w:left="851"/>
    </w:pPr>
    <w:rPr>
      <w:rFonts w:ascii="Verdana" w:eastAsia="Times New Roman" w:hAnsi="Verdana" w:cs="Verdana"/>
      <w:b/>
      <w:i/>
      <w:sz w:val="24"/>
      <w:szCs w:val="24"/>
    </w:rPr>
  </w:style>
  <w:style w:type="paragraph" w:customStyle="1" w:styleId="Podnaslov30">
    <w:name w:val="Podnaslov 3"/>
    <w:basedOn w:val="Normal"/>
    <w:next w:val="Paragraf"/>
    <w:rsid w:val="00017ED6"/>
    <w:pPr>
      <w:keepNext/>
      <w:suppressAutoHyphens w:val="0"/>
      <w:spacing w:before="240" w:after="120" w:line="240" w:lineRule="auto"/>
      <w:ind w:left="851"/>
    </w:pPr>
    <w:rPr>
      <w:rFonts w:ascii="Verdana" w:eastAsia="Times New Roman" w:hAnsi="Verdana" w:cs="Verdana"/>
      <w:i/>
      <w:sz w:val="24"/>
      <w:szCs w:val="24"/>
    </w:rPr>
  </w:style>
  <w:style w:type="paragraph" w:customStyle="1" w:styleId="Podnaslov4">
    <w:name w:val="Podnaslov 4"/>
    <w:basedOn w:val="Normal"/>
    <w:next w:val="Paragraf"/>
    <w:rsid w:val="00017ED6"/>
    <w:pPr>
      <w:keepNext/>
      <w:suppressAutoHyphens w:val="0"/>
      <w:spacing w:before="240" w:after="120" w:line="240" w:lineRule="auto"/>
      <w:ind w:left="851"/>
    </w:pPr>
    <w:rPr>
      <w:rFonts w:ascii="Verdana" w:eastAsia="Times New Roman" w:hAnsi="Verdana" w:cs="Verdana"/>
      <w:i/>
      <w:szCs w:val="24"/>
    </w:rPr>
  </w:style>
  <w:style w:type="paragraph" w:customStyle="1" w:styleId="Podnaslov5">
    <w:name w:val="Podnaslov 5"/>
    <w:basedOn w:val="Normal"/>
    <w:next w:val="Paragraf"/>
    <w:rsid w:val="00017ED6"/>
    <w:pPr>
      <w:keepNext/>
      <w:suppressAutoHyphens w:val="0"/>
      <w:spacing w:before="240" w:after="120" w:line="240" w:lineRule="auto"/>
      <w:ind w:left="851"/>
    </w:pPr>
    <w:rPr>
      <w:rFonts w:ascii="Verdana" w:eastAsia="Times New Roman" w:hAnsi="Verdana" w:cs="Verdana"/>
      <w:b/>
      <w:szCs w:val="24"/>
    </w:rPr>
  </w:style>
  <w:style w:type="paragraph" w:customStyle="1" w:styleId="Clan">
    <w:name w:val="Clan"/>
    <w:basedOn w:val="Paragraf"/>
    <w:next w:val="Paragraf"/>
    <w:rsid w:val="00017ED6"/>
    <w:pPr>
      <w:keepNext/>
      <w:spacing w:before="240"/>
      <w:ind w:firstLine="0"/>
      <w:jc w:val="center"/>
    </w:pPr>
  </w:style>
  <w:style w:type="paragraph" w:customStyle="1" w:styleId="Tacka10">
    <w:name w:val="Tacka 1"/>
    <w:basedOn w:val="Normal"/>
    <w:rsid w:val="00017ED6"/>
    <w:pPr>
      <w:numPr>
        <w:numId w:val="22"/>
      </w:numPr>
      <w:tabs>
        <w:tab w:val="left" w:pos="1247"/>
      </w:tabs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Tackaa">
    <w:name w:val="Tacka a"/>
    <w:basedOn w:val="Normal"/>
    <w:rsid w:val="00017ED6"/>
    <w:pPr>
      <w:numPr>
        <w:numId w:val="4"/>
      </w:num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Tacka1">
    <w:name w:val="Tacka 1)"/>
    <w:basedOn w:val="Normal"/>
    <w:rsid w:val="00017ED6"/>
    <w:pPr>
      <w:numPr>
        <w:numId w:val="19"/>
      </w:numPr>
      <w:tabs>
        <w:tab w:val="left" w:pos="1247"/>
      </w:tabs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Tackaa0">
    <w:name w:val="Tacka a)"/>
    <w:basedOn w:val="Normal"/>
    <w:rsid w:val="00017ED6"/>
    <w:pPr>
      <w:numPr>
        <w:numId w:val="20"/>
      </w:numPr>
      <w:tabs>
        <w:tab w:val="left" w:pos="1247"/>
      </w:tabs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BodyText21">
    <w:name w:val="Body Text 21"/>
    <w:basedOn w:val="Normal"/>
    <w:rsid w:val="00017ED6"/>
    <w:pPr>
      <w:suppressAutoHyphens w:val="0"/>
      <w:spacing w:after="120" w:line="480" w:lineRule="auto"/>
    </w:pPr>
    <w:rPr>
      <w:rFonts w:ascii="Verdana" w:eastAsia="Times New Roman" w:hAnsi="Verdana" w:cs="Verdana"/>
      <w:szCs w:val="24"/>
    </w:rPr>
  </w:style>
  <w:style w:type="paragraph" w:customStyle="1" w:styleId="BodyText31">
    <w:name w:val="Body Text 31"/>
    <w:basedOn w:val="Normal"/>
    <w:rsid w:val="00017ED6"/>
    <w:pPr>
      <w:suppressAutoHyphens w:val="0"/>
      <w:spacing w:after="120" w:line="240" w:lineRule="auto"/>
    </w:pPr>
    <w:rPr>
      <w:rFonts w:ascii="Verdana" w:eastAsia="Times New Roman" w:hAnsi="Verdana" w:cs="Verdana"/>
      <w:sz w:val="16"/>
      <w:szCs w:val="16"/>
    </w:rPr>
  </w:style>
  <w:style w:type="paragraph" w:customStyle="1" w:styleId="BodyTextFirstIndent1">
    <w:name w:val="Body Text First Indent1"/>
    <w:basedOn w:val="BodyText0"/>
    <w:rsid w:val="00017ED6"/>
    <w:pPr>
      <w:suppressAutoHyphens w:val="0"/>
      <w:spacing w:line="240" w:lineRule="auto"/>
      <w:ind w:firstLine="210"/>
    </w:pPr>
    <w:rPr>
      <w:rFonts w:ascii="Verdana" w:hAnsi="Verdana" w:cs="Verdana"/>
      <w:szCs w:val="24"/>
    </w:rPr>
  </w:style>
  <w:style w:type="paragraph" w:styleId="BodyTextIndent">
    <w:name w:val="Body Text Indent"/>
    <w:basedOn w:val="Normal"/>
    <w:rsid w:val="00017ED6"/>
    <w:pPr>
      <w:suppressAutoHyphens w:val="0"/>
      <w:spacing w:after="120" w:line="240" w:lineRule="auto"/>
      <w:ind w:left="283"/>
    </w:pPr>
    <w:rPr>
      <w:rFonts w:ascii="Verdana" w:eastAsia="Times New Roman" w:hAnsi="Verdana" w:cs="Verdana"/>
      <w:szCs w:val="24"/>
    </w:rPr>
  </w:style>
  <w:style w:type="paragraph" w:customStyle="1" w:styleId="BodyTextFirstIndent21">
    <w:name w:val="Body Text First Indent 21"/>
    <w:basedOn w:val="BodyTextIndent"/>
    <w:rsid w:val="00017ED6"/>
    <w:pPr>
      <w:ind w:firstLine="210"/>
    </w:pPr>
  </w:style>
  <w:style w:type="paragraph" w:customStyle="1" w:styleId="BodyTextIndent21">
    <w:name w:val="Body Text Indent 21"/>
    <w:basedOn w:val="Normal"/>
    <w:rsid w:val="00017ED6"/>
    <w:pPr>
      <w:suppressAutoHyphens w:val="0"/>
      <w:spacing w:after="120" w:line="480" w:lineRule="auto"/>
      <w:ind w:left="283"/>
    </w:pPr>
    <w:rPr>
      <w:rFonts w:ascii="Verdana" w:eastAsia="Times New Roman" w:hAnsi="Verdana" w:cs="Verdana"/>
      <w:szCs w:val="24"/>
    </w:rPr>
  </w:style>
  <w:style w:type="paragraph" w:customStyle="1" w:styleId="BodyTextIndent31">
    <w:name w:val="Body Text Indent 31"/>
    <w:basedOn w:val="Normal"/>
    <w:rsid w:val="00017ED6"/>
    <w:pPr>
      <w:suppressAutoHyphens w:val="0"/>
      <w:spacing w:after="120" w:line="240" w:lineRule="auto"/>
      <w:ind w:left="283"/>
    </w:pPr>
    <w:rPr>
      <w:rFonts w:ascii="Verdana" w:eastAsia="Times New Roman" w:hAnsi="Verdana" w:cs="Verdana"/>
      <w:sz w:val="16"/>
      <w:szCs w:val="16"/>
    </w:rPr>
  </w:style>
  <w:style w:type="paragraph" w:customStyle="1" w:styleId="Closing1">
    <w:name w:val="Closing1"/>
    <w:basedOn w:val="Normal"/>
    <w:rsid w:val="00017ED6"/>
    <w:pPr>
      <w:suppressAutoHyphens w:val="0"/>
      <w:spacing w:after="0" w:line="240" w:lineRule="auto"/>
      <w:ind w:left="4252"/>
    </w:pPr>
    <w:rPr>
      <w:rFonts w:ascii="Verdana" w:eastAsia="Times New Roman" w:hAnsi="Verdana" w:cs="Verdana"/>
      <w:szCs w:val="24"/>
    </w:rPr>
  </w:style>
  <w:style w:type="paragraph" w:customStyle="1" w:styleId="CommentText1">
    <w:name w:val="Comment Text1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Date1">
    <w:name w:val="Date1"/>
    <w:basedOn w:val="Normal"/>
    <w:next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DocumentMap1">
    <w:name w:val="Document Map1"/>
    <w:basedOn w:val="Normal"/>
    <w:rsid w:val="00017ED6"/>
    <w:pPr>
      <w:shd w:val="clear" w:color="auto" w:fill="000080"/>
      <w:suppressAutoHyphens w:val="0"/>
      <w:spacing w:after="0" w:line="240" w:lineRule="auto"/>
    </w:pPr>
    <w:rPr>
      <w:rFonts w:ascii="Tahoma" w:eastAsia="Times New Roman" w:hAnsi="Tahoma" w:cs="Tahoma"/>
      <w:szCs w:val="24"/>
    </w:rPr>
  </w:style>
  <w:style w:type="paragraph" w:customStyle="1" w:styleId="E-mailSignature1">
    <w:name w:val="E-mail Signature1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styleId="EndnoteText">
    <w:name w:val="endnote text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styleId="EnvelopeAddress">
    <w:name w:val="envelope address"/>
    <w:basedOn w:val="Normal"/>
    <w:rsid w:val="00017ED6"/>
    <w:pPr>
      <w:suppressAutoHyphens w:val="0"/>
      <w:spacing w:after="0" w:line="240" w:lineRule="auto"/>
      <w:ind w:left="2880"/>
    </w:pPr>
    <w:rPr>
      <w:rFonts w:ascii="Verdana" w:eastAsia="Times New Roman" w:hAnsi="Verdana" w:cs="Arial"/>
      <w:b/>
      <w:sz w:val="32"/>
      <w:szCs w:val="32"/>
    </w:rPr>
  </w:style>
  <w:style w:type="paragraph" w:styleId="EnvelopeReturn">
    <w:name w:val="envelope return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Arial"/>
      <w:szCs w:val="24"/>
    </w:rPr>
  </w:style>
  <w:style w:type="paragraph" w:styleId="FootnoteText">
    <w:name w:val="footnote text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HTMLAddress1">
    <w:name w:val="HTML Address1"/>
    <w:basedOn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i/>
      <w:iCs/>
      <w:szCs w:val="24"/>
    </w:rPr>
  </w:style>
  <w:style w:type="paragraph" w:customStyle="1" w:styleId="HTMLPreformatted1">
    <w:name w:val="HTML Preformatted1"/>
    <w:basedOn w:val="Normal"/>
    <w:rsid w:val="00017ED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rsid w:val="00017ED6"/>
    <w:pPr>
      <w:numPr>
        <w:numId w:val="9"/>
      </w:numPr>
      <w:suppressAutoHyphens w:val="0"/>
      <w:spacing w:after="0" w:line="240" w:lineRule="auto"/>
      <w:ind w:left="220" w:hanging="220"/>
    </w:pPr>
    <w:rPr>
      <w:rFonts w:ascii="Verdana" w:eastAsia="Times New Roman" w:hAnsi="Verdana" w:cs="Verdana"/>
      <w:szCs w:val="24"/>
    </w:rPr>
  </w:style>
  <w:style w:type="paragraph" w:styleId="Index2">
    <w:name w:val="index 2"/>
    <w:basedOn w:val="Normal"/>
    <w:next w:val="Normal"/>
    <w:rsid w:val="00017ED6"/>
    <w:pPr>
      <w:numPr>
        <w:numId w:val="8"/>
      </w:numPr>
      <w:suppressAutoHyphens w:val="0"/>
      <w:spacing w:after="0" w:line="240" w:lineRule="auto"/>
      <w:ind w:left="440" w:hanging="220"/>
    </w:pPr>
    <w:rPr>
      <w:rFonts w:ascii="Verdana" w:eastAsia="Times New Roman" w:hAnsi="Verdana" w:cs="Verdana"/>
      <w:szCs w:val="24"/>
    </w:rPr>
  </w:style>
  <w:style w:type="paragraph" w:styleId="Index3">
    <w:name w:val="index 3"/>
    <w:basedOn w:val="Normal"/>
    <w:next w:val="Normal"/>
    <w:rsid w:val="00017ED6"/>
    <w:pPr>
      <w:numPr>
        <w:numId w:val="7"/>
      </w:numPr>
      <w:suppressAutoHyphens w:val="0"/>
      <w:spacing w:after="0" w:line="240" w:lineRule="auto"/>
      <w:ind w:left="660" w:hanging="220"/>
    </w:pPr>
    <w:rPr>
      <w:rFonts w:ascii="Verdana" w:eastAsia="Times New Roman" w:hAnsi="Verdana" w:cs="Verdana"/>
      <w:szCs w:val="24"/>
    </w:rPr>
  </w:style>
  <w:style w:type="paragraph" w:customStyle="1" w:styleId="Index41">
    <w:name w:val="Index 41"/>
    <w:basedOn w:val="Normal"/>
    <w:next w:val="Normal"/>
    <w:rsid w:val="00017ED6"/>
    <w:pPr>
      <w:numPr>
        <w:numId w:val="6"/>
      </w:numPr>
      <w:suppressAutoHyphens w:val="0"/>
      <w:spacing w:after="0" w:line="240" w:lineRule="auto"/>
      <w:ind w:left="880" w:hanging="220"/>
    </w:pPr>
    <w:rPr>
      <w:rFonts w:ascii="Verdana" w:eastAsia="Times New Roman" w:hAnsi="Verdana" w:cs="Verdana"/>
      <w:szCs w:val="24"/>
    </w:rPr>
  </w:style>
  <w:style w:type="paragraph" w:customStyle="1" w:styleId="Index51">
    <w:name w:val="Index 51"/>
    <w:basedOn w:val="Normal"/>
    <w:next w:val="Normal"/>
    <w:rsid w:val="00017ED6"/>
    <w:pPr>
      <w:suppressAutoHyphens w:val="0"/>
      <w:spacing w:after="0" w:line="240" w:lineRule="auto"/>
      <w:ind w:left="1100" w:hanging="220"/>
    </w:pPr>
    <w:rPr>
      <w:rFonts w:ascii="Verdana" w:eastAsia="Times New Roman" w:hAnsi="Verdana" w:cs="Verdana"/>
      <w:szCs w:val="24"/>
    </w:rPr>
  </w:style>
  <w:style w:type="paragraph" w:customStyle="1" w:styleId="Index61">
    <w:name w:val="Index 61"/>
    <w:basedOn w:val="Normal"/>
    <w:next w:val="Normal"/>
    <w:rsid w:val="00017ED6"/>
    <w:pPr>
      <w:suppressAutoHyphens w:val="0"/>
      <w:spacing w:after="0" w:line="240" w:lineRule="auto"/>
      <w:ind w:left="1320" w:hanging="220"/>
    </w:pPr>
    <w:rPr>
      <w:rFonts w:ascii="Verdana" w:eastAsia="Times New Roman" w:hAnsi="Verdana" w:cs="Verdana"/>
      <w:szCs w:val="24"/>
    </w:rPr>
  </w:style>
  <w:style w:type="paragraph" w:customStyle="1" w:styleId="Index71">
    <w:name w:val="Index 71"/>
    <w:basedOn w:val="Normal"/>
    <w:next w:val="Normal"/>
    <w:rsid w:val="00017ED6"/>
    <w:pPr>
      <w:suppressAutoHyphens w:val="0"/>
      <w:spacing w:after="0" w:line="240" w:lineRule="auto"/>
      <w:ind w:left="1540" w:hanging="220"/>
    </w:pPr>
    <w:rPr>
      <w:rFonts w:ascii="Verdana" w:eastAsia="Times New Roman" w:hAnsi="Verdana" w:cs="Verdana"/>
      <w:szCs w:val="24"/>
    </w:rPr>
  </w:style>
  <w:style w:type="paragraph" w:customStyle="1" w:styleId="Index81">
    <w:name w:val="Index 81"/>
    <w:basedOn w:val="Normal"/>
    <w:next w:val="Normal"/>
    <w:rsid w:val="00017ED6"/>
    <w:pPr>
      <w:suppressAutoHyphens w:val="0"/>
      <w:spacing w:after="0" w:line="240" w:lineRule="auto"/>
      <w:ind w:left="1760" w:hanging="220"/>
    </w:pPr>
    <w:rPr>
      <w:rFonts w:ascii="Verdana" w:eastAsia="Times New Roman" w:hAnsi="Verdana" w:cs="Verdana"/>
      <w:szCs w:val="24"/>
    </w:rPr>
  </w:style>
  <w:style w:type="paragraph" w:customStyle="1" w:styleId="Index91">
    <w:name w:val="Index 91"/>
    <w:basedOn w:val="Normal"/>
    <w:next w:val="Normal"/>
    <w:rsid w:val="00017ED6"/>
    <w:pPr>
      <w:suppressAutoHyphens w:val="0"/>
      <w:spacing w:after="0" w:line="240" w:lineRule="auto"/>
      <w:ind w:left="1980" w:hanging="220"/>
    </w:pPr>
    <w:rPr>
      <w:rFonts w:ascii="Verdana" w:eastAsia="Times New Roman" w:hAnsi="Verdana" w:cs="Verdana"/>
      <w:szCs w:val="24"/>
    </w:rPr>
  </w:style>
  <w:style w:type="paragraph" w:styleId="IndexHeading">
    <w:name w:val="index heading"/>
    <w:basedOn w:val="Normal"/>
    <w:next w:val="Index1"/>
    <w:rsid w:val="00017ED6"/>
    <w:pPr>
      <w:numPr>
        <w:numId w:val="10"/>
      </w:numPr>
      <w:suppressAutoHyphens w:val="0"/>
      <w:spacing w:after="0" w:line="240" w:lineRule="auto"/>
      <w:ind w:left="0" w:firstLine="0"/>
    </w:pPr>
    <w:rPr>
      <w:rFonts w:ascii="Arial" w:eastAsia="Times New Roman" w:hAnsi="Arial" w:cs="Arial"/>
      <w:b/>
      <w:bCs/>
      <w:szCs w:val="24"/>
    </w:rPr>
  </w:style>
  <w:style w:type="paragraph" w:customStyle="1" w:styleId="Listasaznakovimazanabrajanje21">
    <w:name w:val="Lista sa znakovima za nabrajanje 21"/>
    <w:basedOn w:val="Normal"/>
    <w:rsid w:val="00017ED6"/>
    <w:pPr>
      <w:numPr>
        <w:numId w:val="3"/>
      </w:numPr>
      <w:suppressAutoHyphens w:val="0"/>
      <w:spacing w:after="0" w:line="240" w:lineRule="auto"/>
      <w:ind w:left="566" w:hanging="283"/>
    </w:pPr>
    <w:rPr>
      <w:rFonts w:ascii="Verdana" w:eastAsia="Times New Roman" w:hAnsi="Verdana" w:cs="Verdana"/>
      <w:szCs w:val="24"/>
    </w:rPr>
  </w:style>
  <w:style w:type="paragraph" w:customStyle="1" w:styleId="Listasaznakovimazanabrajanje31">
    <w:name w:val="Lista sa znakovima za nabrajanje 31"/>
    <w:basedOn w:val="Normal"/>
    <w:rsid w:val="00017ED6"/>
    <w:pPr>
      <w:numPr>
        <w:numId w:val="2"/>
      </w:numPr>
      <w:suppressAutoHyphens w:val="0"/>
      <w:spacing w:after="0" w:line="240" w:lineRule="auto"/>
      <w:ind w:left="849" w:hanging="283"/>
    </w:pPr>
    <w:rPr>
      <w:rFonts w:ascii="Verdana" w:eastAsia="Times New Roman" w:hAnsi="Verdana" w:cs="Verdana"/>
      <w:szCs w:val="24"/>
    </w:rPr>
  </w:style>
  <w:style w:type="paragraph" w:customStyle="1" w:styleId="Listasaznakovimazanabrajanje41">
    <w:name w:val="Lista sa znakovima za nabrajanje 41"/>
    <w:basedOn w:val="Normal"/>
    <w:rsid w:val="00017ED6"/>
    <w:pPr>
      <w:suppressAutoHyphens w:val="0"/>
      <w:spacing w:after="0" w:line="240" w:lineRule="auto"/>
      <w:ind w:left="1132" w:hanging="283"/>
    </w:pPr>
    <w:rPr>
      <w:rFonts w:ascii="Verdana" w:eastAsia="Times New Roman" w:hAnsi="Verdana" w:cs="Verdana"/>
      <w:szCs w:val="24"/>
    </w:rPr>
  </w:style>
  <w:style w:type="paragraph" w:customStyle="1" w:styleId="Listasaznakovimazanabrajanje51">
    <w:name w:val="Lista sa znakovima za nabrajanje 51"/>
    <w:basedOn w:val="Normal"/>
    <w:rsid w:val="00017ED6"/>
    <w:pPr>
      <w:suppressAutoHyphens w:val="0"/>
      <w:spacing w:after="0" w:line="240" w:lineRule="auto"/>
      <w:ind w:left="1415" w:hanging="283"/>
    </w:pPr>
    <w:rPr>
      <w:rFonts w:ascii="Verdana" w:eastAsia="Times New Roman" w:hAnsi="Verdana" w:cs="Verdana"/>
      <w:szCs w:val="24"/>
    </w:rPr>
  </w:style>
  <w:style w:type="paragraph" w:customStyle="1" w:styleId="ListBullet1">
    <w:name w:val="List Bullet1"/>
    <w:basedOn w:val="Normal"/>
    <w:rsid w:val="00017ED6"/>
    <w:pPr>
      <w:tabs>
        <w:tab w:val="left" w:pos="1247"/>
      </w:tabs>
      <w:suppressAutoHyphens w:val="0"/>
      <w:spacing w:after="0" w:line="240" w:lineRule="auto"/>
      <w:ind w:left="1247" w:hanging="113"/>
    </w:pPr>
    <w:rPr>
      <w:rFonts w:ascii="Verdana" w:eastAsia="Times New Roman" w:hAnsi="Verdana" w:cs="Verdana"/>
      <w:szCs w:val="24"/>
    </w:rPr>
  </w:style>
  <w:style w:type="paragraph" w:customStyle="1" w:styleId="ListBullet21">
    <w:name w:val="List Bullet 21"/>
    <w:basedOn w:val="Normal"/>
    <w:rsid w:val="00017ED6"/>
    <w:pPr>
      <w:tabs>
        <w:tab w:val="left" w:pos="1247"/>
      </w:tabs>
      <w:suppressAutoHyphens w:val="0"/>
      <w:spacing w:after="0" w:line="240" w:lineRule="auto"/>
      <w:ind w:left="1247" w:hanging="113"/>
    </w:pPr>
    <w:rPr>
      <w:rFonts w:ascii="Verdana" w:eastAsia="Times New Roman" w:hAnsi="Verdana" w:cs="Verdana"/>
      <w:szCs w:val="24"/>
    </w:rPr>
  </w:style>
  <w:style w:type="paragraph" w:customStyle="1" w:styleId="ListBullet31">
    <w:name w:val="List Bullet 31"/>
    <w:basedOn w:val="Normal"/>
    <w:rsid w:val="00017ED6"/>
    <w:pPr>
      <w:tabs>
        <w:tab w:val="left" w:pos="1247"/>
      </w:tabs>
      <w:suppressAutoHyphens w:val="0"/>
      <w:spacing w:after="0" w:line="240" w:lineRule="auto"/>
      <w:ind w:left="1247" w:hanging="113"/>
    </w:pPr>
    <w:rPr>
      <w:rFonts w:ascii="Verdana" w:eastAsia="Times New Roman" w:hAnsi="Verdana" w:cs="Verdana"/>
      <w:szCs w:val="24"/>
    </w:rPr>
  </w:style>
  <w:style w:type="paragraph" w:customStyle="1" w:styleId="ListBullet41">
    <w:name w:val="List Bullet 41"/>
    <w:basedOn w:val="Normal"/>
    <w:rsid w:val="00017ED6"/>
    <w:pPr>
      <w:numPr>
        <w:numId w:val="11"/>
      </w:num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ListBullet51">
    <w:name w:val="List Bullet 51"/>
    <w:basedOn w:val="Normal"/>
    <w:rsid w:val="00017ED6"/>
    <w:pPr>
      <w:tabs>
        <w:tab w:val="left" w:pos="643"/>
      </w:tabs>
      <w:suppressAutoHyphens w:val="0"/>
      <w:spacing w:after="0" w:line="240" w:lineRule="auto"/>
      <w:ind w:left="643" w:hanging="360"/>
    </w:pPr>
    <w:rPr>
      <w:rFonts w:ascii="Verdana" w:eastAsia="Times New Roman" w:hAnsi="Verdana" w:cs="Verdana"/>
      <w:szCs w:val="24"/>
    </w:rPr>
  </w:style>
  <w:style w:type="paragraph" w:customStyle="1" w:styleId="ListContinue1">
    <w:name w:val="List Continue1"/>
    <w:basedOn w:val="Normal"/>
    <w:rsid w:val="00017ED6"/>
    <w:pPr>
      <w:suppressAutoHyphens w:val="0"/>
      <w:spacing w:after="120" w:line="240" w:lineRule="auto"/>
      <w:ind w:left="283"/>
    </w:pPr>
    <w:rPr>
      <w:rFonts w:ascii="Verdana" w:eastAsia="Times New Roman" w:hAnsi="Verdana" w:cs="Verdana"/>
      <w:szCs w:val="24"/>
    </w:rPr>
  </w:style>
  <w:style w:type="paragraph" w:customStyle="1" w:styleId="ListContinue21">
    <w:name w:val="List Continue 21"/>
    <w:basedOn w:val="Normal"/>
    <w:rsid w:val="00017ED6"/>
    <w:pPr>
      <w:suppressAutoHyphens w:val="0"/>
      <w:spacing w:after="120" w:line="240" w:lineRule="auto"/>
      <w:ind w:left="566"/>
    </w:pPr>
    <w:rPr>
      <w:rFonts w:ascii="Verdana" w:eastAsia="Times New Roman" w:hAnsi="Verdana" w:cs="Verdana"/>
      <w:szCs w:val="24"/>
    </w:rPr>
  </w:style>
  <w:style w:type="paragraph" w:customStyle="1" w:styleId="ListContinue31">
    <w:name w:val="List Continue 31"/>
    <w:basedOn w:val="Normal"/>
    <w:rsid w:val="00017ED6"/>
    <w:pPr>
      <w:suppressAutoHyphens w:val="0"/>
      <w:spacing w:after="120" w:line="240" w:lineRule="auto"/>
      <w:ind w:left="849"/>
    </w:pPr>
    <w:rPr>
      <w:rFonts w:ascii="Verdana" w:eastAsia="Times New Roman" w:hAnsi="Verdana" w:cs="Verdana"/>
      <w:szCs w:val="24"/>
    </w:rPr>
  </w:style>
  <w:style w:type="paragraph" w:customStyle="1" w:styleId="ListContinue41">
    <w:name w:val="List Continue 41"/>
    <w:basedOn w:val="Normal"/>
    <w:rsid w:val="00017ED6"/>
    <w:pPr>
      <w:suppressAutoHyphens w:val="0"/>
      <w:spacing w:after="120" w:line="240" w:lineRule="auto"/>
      <w:ind w:left="1132"/>
    </w:pPr>
    <w:rPr>
      <w:rFonts w:ascii="Verdana" w:eastAsia="Times New Roman" w:hAnsi="Verdana" w:cs="Verdana"/>
      <w:szCs w:val="24"/>
    </w:rPr>
  </w:style>
  <w:style w:type="paragraph" w:customStyle="1" w:styleId="ListContinue51">
    <w:name w:val="List Continue 51"/>
    <w:basedOn w:val="Normal"/>
    <w:rsid w:val="00017ED6"/>
    <w:pPr>
      <w:suppressAutoHyphens w:val="0"/>
      <w:spacing w:after="120" w:line="240" w:lineRule="auto"/>
      <w:ind w:left="1415"/>
    </w:pPr>
    <w:rPr>
      <w:rFonts w:ascii="Verdana" w:eastAsia="Times New Roman" w:hAnsi="Verdana" w:cs="Verdana"/>
      <w:szCs w:val="24"/>
    </w:rPr>
  </w:style>
  <w:style w:type="paragraph" w:customStyle="1" w:styleId="ListNumber1">
    <w:name w:val="List Number1"/>
    <w:basedOn w:val="Normal"/>
    <w:rsid w:val="00017ED6"/>
    <w:pPr>
      <w:tabs>
        <w:tab w:val="left" w:pos="926"/>
      </w:tabs>
      <w:suppressAutoHyphens w:val="0"/>
      <w:spacing w:after="0" w:line="240" w:lineRule="auto"/>
      <w:ind w:left="926" w:hanging="360"/>
    </w:pPr>
    <w:rPr>
      <w:rFonts w:ascii="Verdana" w:eastAsia="Times New Roman" w:hAnsi="Verdana" w:cs="Verdana"/>
      <w:szCs w:val="24"/>
    </w:rPr>
  </w:style>
  <w:style w:type="paragraph" w:customStyle="1" w:styleId="ListNumber21">
    <w:name w:val="List Number 21"/>
    <w:basedOn w:val="Normal"/>
    <w:rsid w:val="00017ED6"/>
    <w:pPr>
      <w:tabs>
        <w:tab w:val="left" w:pos="1209"/>
      </w:tabs>
      <w:suppressAutoHyphens w:val="0"/>
      <w:spacing w:after="0" w:line="240" w:lineRule="auto"/>
      <w:ind w:left="1209" w:hanging="360"/>
    </w:pPr>
    <w:rPr>
      <w:rFonts w:ascii="Verdana" w:eastAsia="Times New Roman" w:hAnsi="Verdana" w:cs="Verdana"/>
      <w:szCs w:val="24"/>
    </w:rPr>
  </w:style>
  <w:style w:type="paragraph" w:customStyle="1" w:styleId="ListNumber31">
    <w:name w:val="List Number 31"/>
    <w:basedOn w:val="Normal"/>
    <w:rsid w:val="00017ED6"/>
    <w:pPr>
      <w:tabs>
        <w:tab w:val="left" w:pos="1492"/>
      </w:tabs>
      <w:suppressAutoHyphens w:val="0"/>
      <w:spacing w:after="0" w:line="240" w:lineRule="auto"/>
      <w:ind w:left="1492" w:hanging="360"/>
    </w:pPr>
    <w:rPr>
      <w:rFonts w:ascii="Verdana" w:eastAsia="Times New Roman" w:hAnsi="Verdana" w:cs="Verdana"/>
      <w:szCs w:val="24"/>
    </w:rPr>
  </w:style>
  <w:style w:type="paragraph" w:customStyle="1" w:styleId="ListNumber41">
    <w:name w:val="List Number 41"/>
    <w:basedOn w:val="Normal"/>
    <w:rsid w:val="00017ED6"/>
    <w:pPr>
      <w:tabs>
        <w:tab w:val="left" w:pos="360"/>
      </w:tabs>
      <w:suppressAutoHyphens w:val="0"/>
      <w:spacing w:after="0" w:line="240" w:lineRule="auto"/>
      <w:ind w:left="360" w:hanging="360"/>
    </w:pPr>
    <w:rPr>
      <w:rFonts w:ascii="Verdana" w:eastAsia="Times New Roman" w:hAnsi="Verdana" w:cs="Verdana"/>
      <w:szCs w:val="24"/>
    </w:rPr>
  </w:style>
  <w:style w:type="paragraph" w:customStyle="1" w:styleId="ListNumber51">
    <w:name w:val="List Number 51"/>
    <w:basedOn w:val="Normal"/>
    <w:rsid w:val="00017ED6"/>
    <w:pPr>
      <w:numPr>
        <w:numId w:val="5"/>
      </w:num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MacroText1">
    <w:name w:val="Macro Text1"/>
    <w:rsid w:val="00017E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jc w:val="both"/>
    </w:pPr>
    <w:rPr>
      <w:rFonts w:ascii="Courier New" w:hAnsi="Courier New" w:cs="Courier New"/>
      <w:lang w:val="sr-Latn-CS"/>
    </w:rPr>
  </w:style>
  <w:style w:type="paragraph" w:customStyle="1" w:styleId="MessageHeader1">
    <w:name w:val="Message Header1"/>
    <w:basedOn w:val="Normal"/>
    <w:rsid w:val="00017ED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uppressAutoHyphens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rsid w:val="00017ED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Indent1">
    <w:name w:val="Normal Indent1"/>
    <w:basedOn w:val="Normal"/>
    <w:rsid w:val="00017ED6"/>
    <w:pPr>
      <w:suppressAutoHyphens w:val="0"/>
      <w:spacing w:after="0" w:line="240" w:lineRule="auto"/>
      <w:ind w:left="720"/>
    </w:pPr>
    <w:rPr>
      <w:rFonts w:ascii="Verdana" w:eastAsia="Times New Roman" w:hAnsi="Verdana" w:cs="Verdana"/>
      <w:szCs w:val="24"/>
    </w:rPr>
  </w:style>
  <w:style w:type="paragraph" w:customStyle="1" w:styleId="NoteHeading1">
    <w:name w:val="Note Heading1"/>
    <w:basedOn w:val="Normal"/>
    <w:next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customStyle="1" w:styleId="PlainText1">
    <w:name w:val="Plain Text1"/>
    <w:basedOn w:val="Normal"/>
    <w:rsid w:val="00017ED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alutation1">
    <w:name w:val="Salutation1"/>
    <w:basedOn w:val="Normal"/>
    <w:next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styleId="Signature">
    <w:name w:val="Signature"/>
    <w:basedOn w:val="Normal"/>
    <w:rsid w:val="00017ED6"/>
    <w:pPr>
      <w:suppressAutoHyphens w:val="0"/>
      <w:spacing w:after="0" w:line="240" w:lineRule="auto"/>
      <w:ind w:left="4252"/>
    </w:pPr>
    <w:rPr>
      <w:rFonts w:ascii="Verdana" w:eastAsia="Times New Roman" w:hAnsi="Verdana" w:cs="Verdana"/>
      <w:szCs w:val="24"/>
    </w:rPr>
  </w:style>
  <w:style w:type="paragraph" w:styleId="Subtitle">
    <w:name w:val="Subtitle"/>
    <w:basedOn w:val="Normal"/>
    <w:next w:val="BodyText0"/>
    <w:qFormat/>
    <w:rsid w:val="00017ED6"/>
    <w:pPr>
      <w:suppressAutoHyphens w:val="0"/>
      <w:spacing w:after="6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TableofAuthorities1">
    <w:name w:val="Table of Authorities1"/>
    <w:basedOn w:val="Normal"/>
    <w:next w:val="Normal"/>
    <w:rsid w:val="00017ED6"/>
    <w:pPr>
      <w:numPr>
        <w:numId w:val="15"/>
      </w:numPr>
      <w:suppressAutoHyphens w:val="0"/>
      <w:spacing w:after="0" w:line="240" w:lineRule="auto"/>
      <w:ind w:left="220" w:hanging="220"/>
    </w:pPr>
    <w:rPr>
      <w:rFonts w:ascii="Verdana" w:eastAsia="Times New Roman" w:hAnsi="Verdana" w:cs="Verdana"/>
      <w:szCs w:val="24"/>
    </w:rPr>
  </w:style>
  <w:style w:type="paragraph" w:customStyle="1" w:styleId="TableofFigures1">
    <w:name w:val="Table of Figures1"/>
    <w:basedOn w:val="Normal"/>
    <w:next w:val="Normal"/>
    <w:rsid w:val="00017ED6"/>
    <w:pPr>
      <w:numPr>
        <w:numId w:val="14"/>
      </w:numPr>
      <w:suppressAutoHyphens w:val="0"/>
      <w:spacing w:after="0" w:line="240" w:lineRule="auto"/>
      <w:ind w:left="440" w:hanging="440"/>
    </w:pPr>
    <w:rPr>
      <w:rFonts w:ascii="Verdana" w:eastAsia="Times New Roman" w:hAnsi="Verdana" w:cs="Verdana"/>
      <w:szCs w:val="24"/>
    </w:rPr>
  </w:style>
  <w:style w:type="paragraph" w:customStyle="1" w:styleId="Naslov1">
    <w:name w:val="Naslov1"/>
    <w:basedOn w:val="Normal"/>
    <w:next w:val="BodyText0"/>
    <w:rsid w:val="00017ED6"/>
    <w:pPr>
      <w:numPr>
        <w:numId w:val="21"/>
      </w:numPr>
      <w:suppressAutoHyphens w:val="0"/>
      <w:spacing w:before="240" w:after="60" w:line="240" w:lineRule="auto"/>
      <w:ind w:left="0" w:firstLine="0"/>
      <w:jc w:val="center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TOAHeading1">
    <w:name w:val="TOA Heading1"/>
    <w:basedOn w:val="Normal"/>
    <w:next w:val="Normal"/>
    <w:rsid w:val="00017ED6"/>
    <w:pPr>
      <w:suppressAutoHyphens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szCs w:val="24"/>
    </w:rPr>
  </w:style>
  <w:style w:type="paragraph" w:styleId="TOC2">
    <w:name w:val="toc 2"/>
    <w:basedOn w:val="Normal"/>
    <w:next w:val="Normal"/>
    <w:rsid w:val="00017ED6"/>
    <w:pPr>
      <w:suppressAutoHyphens w:val="0"/>
      <w:spacing w:after="0" w:line="240" w:lineRule="auto"/>
      <w:ind w:left="220"/>
    </w:pPr>
    <w:rPr>
      <w:rFonts w:ascii="Verdana" w:eastAsia="Times New Roman" w:hAnsi="Verdana" w:cs="Verdana"/>
      <w:szCs w:val="24"/>
    </w:rPr>
  </w:style>
  <w:style w:type="paragraph" w:styleId="TOC3">
    <w:name w:val="toc 3"/>
    <w:basedOn w:val="Normal"/>
    <w:next w:val="Normal"/>
    <w:rsid w:val="00017ED6"/>
    <w:pPr>
      <w:suppressAutoHyphens w:val="0"/>
      <w:spacing w:after="0" w:line="240" w:lineRule="auto"/>
      <w:ind w:left="440"/>
    </w:pPr>
    <w:rPr>
      <w:rFonts w:ascii="Verdana" w:eastAsia="Times New Roman" w:hAnsi="Verdana" w:cs="Verdana"/>
      <w:szCs w:val="24"/>
    </w:rPr>
  </w:style>
  <w:style w:type="paragraph" w:styleId="TOC4">
    <w:name w:val="toc 4"/>
    <w:basedOn w:val="Normal"/>
    <w:next w:val="Normal"/>
    <w:rsid w:val="00017ED6"/>
    <w:pPr>
      <w:suppressAutoHyphens w:val="0"/>
      <w:spacing w:after="0" w:line="240" w:lineRule="auto"/>
      <w:ind w:left="660"/>
    </w:pPr>
    <w:rPr>
      <w:rFonts w:ascii="Verdana" w:eastAsia="Times New Roman" w:hAnsi="Verdana" w:cs="Verdana"/>
      <w:szCs w:val="24"/>
    </w:rPr>
  </w:style>
  <w:style w:type="paragraph" w:styleId="TOC5">
    <w:name w:val="toc 5"/>
    <w:basedOn w:val="Normal"/>
    <w:next w:val="Normal"/>
    <w:rsid w:val="00017ED6"/>
    <w:pPr>
      <w:suppressAutoHyphens w:val="0"/>
      <w:spacing w:after="0" w:line="240" w:lineRule="auto"/>
      <w:ind w:left="880"/>
    </w:pPr>
    <w:rPr>
      <w:rFonts w:ascii="Verdana" w:eastAsia="Times New Roman" w:hAnsi="Verdana" w:cs="Verdana"/>
      <w:szCs w:val="24"/>
    </w:rPr>
  </w:style>
  <w:style w:type="paragraph" w:styleId="TOC6">
    <w:name w:val="toc 6"/>
    <w:basedOn w:val="Normal"/>
    <w:next w:val="Normal"/>
    <w:rsid w:val="00017ED6"/>
    <w:pPr>
      <w:suppressAutoHyphens w:val="0"/>
      <w:spacing w:after="0" w:line="240" w:lineRule="auto"/>
      <w:ind w:left="1100"/>
    </w:pPr>
    <w:rPr>
      <w:rFonts w:ascii="Verdana" w:eastAsia="Times New Roman" w:hAnsi="Verdana" w:cs="Verdana"/>
      <w:szCs w:val="24"/>
    </w:rPr>
  </w:style>
  <w:style w:type="paragraph" w:styleId="TOC7">
    <w:name w:val="toc 7"/>
    <w:basedOn w:val="Normal"/>
    <w:next w:val="Normal"/>
    <w:rsid w:val="00017ED6"/>
    <w:pPr>
      <w:suppressAutoHyphens w:val="0"/>
      <w:spacing w:after="0" w:line="240" w:lineRule="auto"/>
      <w:ind w:left="1320"/>
    </w:pPr>
    <w:rPr>
      <w:rFonts w:ascii="Verdana" w:eastAsia="Times New Roman" w:hAnsi="Verdana" w:cs="Verdana"/>
      <w:szCs w:val="24"/>
    </w:rPr>
  </w:style>
  <w:style w:type="paragraph" w:styleId="TOC8">
    <w:name w:val="toc 8"/>
    <w:basedOn w:val="Normal"/>
    <w:next w:val="Normal"/>
    <w:rsid w:val="00017ED6"/>
    <w:pPr>
      <w:suppressAutoHyphens w:val="0"/>
      <w:spacing w:after="0" w:line="240" w:lineRule="auto"/>
      <w:ind w:left="1540"/>
    </w:pPr>
    <w:rPr>
      <w:rFonts w:ascii="Verdana" w:eastAsia="Times New Roman" w:hAnsi="Verdana" w:cs="Verdana"/>
      <w:szCs w:val="24"/>
    </w:rPr>
  </w:style>
  <w:style w:type="paragraph" w:styleId="TOC9">
    <w:name w:val="toc 9"/>
    <w:basedOn w:val="Normal"/>
    <w:next w:val="Normal"/>
    <w:rsid w:val="00017ED6"/>
    <w:pPr>
      <w:suppressAutoHyphens w:val="0"/>
      <w:spacing w:after="0" w:line="240" w:lineRule="auto"/>
      <w:ind w:left="1760"/>
    </w:pPr>
    <w:rPr>
      <w:rFonts w:ascii="Verdana" w:eastAsia="Times New Roman" w:hAnsi="Verdana" w:cs="Verdana"/>
      <w:szCs w:val="24"/>
    </w:rPr>
  </w:style>
  <w:style w:type="paragraph" w:customStyle="1" w:styleId="Karakteristike">
    <w:name w:val="Karakteristike"/>
    <w:basedOn w:val="Normal"/>
    <w:rsid w:val="00017ED6"/>
    <w:pPr>
      <w:suppressAutoHyphens w:val="0"/>
      <w:spacing w:after="0" w:line="240" w:lineRule="auto"/>
      <w:ind w:left="1260"/>
    </w:pPr>
    <w:rPr>
      <w:rFonts w:ascii="Verdana" w:eastAsia="Times New Roman" w:hAnsi="Verdana" w:cs="Verdana"/>
      <w:szCs w:val="24"/>
    </w:rPr>
  </w:style>
  <w:style w:type="paragraph" w:customStyle="1" w:styleId="Zaglavlje">
    <w:name w:val="Zaglavlje"/>
    <w:basedOn w:val="Normal"/>
    <w:rsid w:val="00017ED6"/>
    <w:pPr>
      <w:suppressAutoHyphens w:val="0"/>
      <w:spacing w:after="0" w:line="240" w:lineRule="auto"/>
      <w:ind w:right="6237"/>
      <w:jc w:val="center"/>
    </w:pPr>
    <w:rPr>
      <w:rFonts w:ascii="Verdana" w:eastAsia="Times New Roman" w:hAnsi="Verdana" w:cs="Arial"/>
      <w:szCs w:val="24"/>
    </w:rPr>
  </w:style>
  <w:style w:type="paragraph" w:customStyle="1" w:styleId="ZaglavljeWWW">
    <w:name w:val="ZaglavljeWWW"/>
    <w:basedOn w:val="Normal"/>
    <w:rsid w:val="00017ED6"/>
    <w:pPr>
      <w:suppressAutoHyphens w:val="0"/>
      <w:spacing w:after="240" w:line="240" w:lineRule="auto"/>
      <w:ind w:right="6237"/>
      <w:jc w:val="center"/>
    </w:pPr>
    <w:rPr>
      <w:rFonts w:ascii="Arial" w:eastAsia="Times New Roman" w:hAnsi="Arial" w:cs="Arial"/>
      <w:sz w:val="18"/>
      <w:szCs w:val="24"/>
    </w:rPr>
  </w:style>
  <w:style w:type="paragraph" w:customStyle="1" w:styleId="Potpis2">
    <w:name w:val="Potpis2"/>
    <w:basedOn w:val="Normal"/>
    <w:rsid w:val="00017ED6"/>
    <w:pPr>
      <w:suppressAutoHyphens w:val="0"/>
      <w:spacing w:before="240" w:after="240" w:line="240" w:lineRule="auto"/>
      <w:ind w:left="4536"/>
      <w:jc w:val="center"/>
    </w:pPr>
    <w:rPr>
      <w:rFonts w:ascii="Verdana" w:eastAsia="Times New Roman" w:hAnsi="Verdana" w:cs="Verdana"/>
      <w:spacing w:val="30"/>
      <w:szCs w:val="24"/>
    </w:rPr>
  </w:style>
  <w:style w:type="paragraph" w:customStyle="1" w:styleId="TackaA1">
    <w:name w:val="Tacka A."/>
    <w:basedOn w:val="Normal"/>
    <w:rsid w:val="00017ED6"/>
    <w:pPr>
      <w:tabs>
        <w:tab w:val="left" w:pos="851"/>
      </w:tabs>
      <w:suppressAutoHyphens w:val="0"/>
      <w:spacing w:after="0" w:line="240" w:lineRule="auto"/>
      <w:ind w:left="851" w:hanging="284"/>
    </w:pPr>
    <w:rPr>
      <w:rFonts w:ascii="Verdana" w:eastAsia="Times New Roman" w:hAnsi="Verdana" w:cs="Verdana"/>
      <w:szCs w:val="24"/>
      <w:lang w:val="ro-RO"/>
    </w:rPr>
  </w:style>
  <w:style w:type="paragraph" w:customStyle="1" w:styleId="Tacka1n2">
    <w:name w:val="Tacka 1. n2"/>
    <w:basedOn w:val="Normal"/>
    <w:rsid w:val="00017ED6"/>
    <w:pPr>
      <w:tabs>
        <w:tab w:val="left" w:pos="1134"/>
        <w:tab w:val="left" w:pos="1209"/>
      </w:tabs>
      <w:suppressAutoHyphens w:val="0"/>
      <w:spacing w:after="0" w:line="240" w:lineRule="auto"/>
      <w:ind w:left="1209" w:hanging="360"/>
    </w:pPr>
    <w:rPr>
      <w:rFonts w:ascii="Verdana" w:eastAsia="Times New Roman" w:hAnsi="Verdana" w:cs="Verdana"/>
      <w:szCs w:val="24"/>
      <w:lang w:val="ro-RO"/>
    </w:rPr>
  </w:style>
  <w:style w:type="paragraph" w:customStyle="1" w:styleId="Crtica">
    <w:name w:val="Crtica"/>
    <w:basedOn w:val="Normal"/>
    <w:rsid w:val="00017ED6"/>
    <w:pPr>
      <w:tabs>
        <w:tab w:val="left" w:pos="1247"/>
        <w:tab w:val="left" w:pos="1304"/>
      </w:tabs>
      <w:suppressAutoHyphens w:val="0"/>
      <w:spacing w:after="0" w:line="240" w:lineRule="auto"/>
      <w:ind w:left="1247" w:hanging="113"/>
    </w:pPr>
    <w:rPr>
      <w:rFonts w:ascii="Verdana" w:eastAsia="Times New Roman" w:hAnsi="Verdana" w:cs="Verdana"/>
      <w:szCs w:val="24"/>
      <w:lang w:val="ro-RO"/>
    </w:rPr>
  </w:style>
  <w:style w:type="paragraph" w:customStyle="1" w:styleId="ZaglavljeBold">
    <w:name w:val="ZaglavljeBold"/>
    <w:basedOn w:val="Zaglavlje"/>
    <w:next w:val="Zaglavlje"/>
    <w:rsid w:val="00017ED6"/>
    <w:rPr>
      <w:b/>
      <w:bCs/>
    </w:rPr>
  </w:style>
  <w:style w:type="paragraph" w:customStyle="1" w:styleId="PodnaslovC">
    <w:name w:val="Podnaslov C"/>
    <w:basedOn w:val="Normal"/>
    <w:next w:val="Paragraf"/>
    <w:rsid w:val="00017ED6"/>
    <w:pPr>
      <w:keepNext/>
      <w:suppressAutoHyphens w:val="0"/>
      <w:spacing w:before="240" w:after="120" w:line="240" w:lineRule="auto"/>
      <w:jc w:val="center"/>
    </w:pPr>
    <w:rPr>
      <w:rFonts w:ascii="Verdana" w:eastAsia="Times New Roman" w:hAnsi="Verdana" w:cs="Verdana"/>
      <w:b/>
      <w:sz w:val="24"/>
      <w:szCs w:val="24"/>
    </w:rPr>
  </w:style>
  <w:style w:type="paragraph" w:customStyle="1" w:styleId="PodnaslovCR">
    <w:name w:val="Podnaslov CR"/>
    <w:basedOn w:val="Paragraf"/>
    <w:next w:val="Paragraf"/>
    <w:rsid w:val="00017ED6"/>
    <w:pPr>
      <w:keepNext/>
      <w:spacing w:before="240" w:after="120"/>
      <w:ind w:firstLine="0"/>
      <w:jc w:val="center"/>
    </w:pPr>
    <w:rPr>
      <w:b/>
      <w:spacing w:val="40"/>
      <w:sz w:val="24"/>
    </w:rPr>
  </w:style>
  <w:style w:type="paragraph" w:customStyle="1" w:styleId="PotpisR">
    <w:name w:val="Potpis R"/>
    <w:basedOn w:val="Potpis2"/>
    <w:next w:val="Paragraf"/>
    <w:rsid w:val="00017ED6"/>
    <w:rPr>
      <w:b/>
      <w:bCs/>
      <w:spacing w:val="80"/>
    </w:rPr>
  </w:style>
  <w:style w:type="paragraph" w:customStyle="1" w:styleId="ParagrafB">
    <w:name w:val="Paragraf B"/>
    <w:basedOn w:val="Paragraf"/>
    <w:next w:val="Paragraf"/>
    <w:rsid w:val="00017ED6"/>
    <w:rPr>
      <w:b/>
      <w:bCs/>
      <w:lang w:val="sr-Cyrl-CS"/>
    </w:rPr>
  </w:style>
  <w:style w:type="paragraph" w:customStyle="1" w:styleId="ParagrafI">
    <w:name w:val="Paragraf I"/>
    <w:basedOn w:val="Paragraf"/>
    <w:rsid w:val="00017ED6"/>
    <w:rPr>
      <w:i/>
      <w:iCs/>
      <w:lang w:val="sr-Cyrl-CS"/>
    </w:rPr>
  </w:style>
  <w:style w:type="paragraph" w:customStyle="1" w:styleId="Podnozje">
    <w:name w:val="Podnozje"/>
    <w:basedOn w:val="Normal"/>
    <w:rsid w:val="00017ED6"/>
    <w:pPr>
      <w:tabs>
        <w:tab w:val="center" w:pos="5040"/>
      </w:tabs>
      <w:suppressAutoHyphens w:val="0"/>
      <w:spacing w:before="120" w:after="0" w:line="240" w:lineRule="auto"/>
      <w:jc w:val="center"/>
    </w:pPr>
    <w:rPr>
      <w:rFonts w:ascii="Verdana" w:eastAsia="Times New Roman" w:hAnsi="Verdana" w:cs="Arial"/>
      <w:sz w:val="20"/>
      <w:szCs w:val="24"/>
      <w:lang w:val="hu-HU"/>
    </w:rPr>
  </w:style>
  <w:style w:type="paragraph" w:customStyle="1" w:styleId="ZaglavljeN">
    <w:name w:val="ZaglavljeN"/>
    <w:basedOn w:val="Normal"/>
    <w:rsid w:val="00017ED6"/>
    <w:pPr>
      <w:tabs>
        <w:tab w:val="center" w:pos="5103"/>
        <w:tab w:val="right" w:pos="10205"/>
      </w:tabs>
      <w:suppressAutoHyphens w:val="0"/>
      <w:spacing w:after="24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Podnaslov20">
    <w:name w:val="Podnaslov2"/>
    <w:basedOn w:val="Clan"/>
    <w:rsid w:val="00017ED6"/>
    <w:pPr>
      <w:tabs>
        <w:tab w:val="left" w:pos="1080"/>
      </w:tabs>
      <w:spacing w:before="120" w:after="120"/>
      <w:ind w:left="52" w:right="144"/>
      <w:jc w:val="both"/>
    </w:pPr>
    <w:rPr>
      <w:rFonts w:ascii="Arial" w:hAnsi="Arial" w:cs="Arial"/>
      <w:b/>
      <w:i/>
      <w:szCs w:val="20"/>
      <w:lang w:val="ru-RU"/>
    </w:rPr>
  </w:style>
  <w:style w:type="paragraph" w:customStyle="1" w:styleId="BalloonText1">
    <w:name w:val="Balloon Text1"/>
    <w:basedOn w:val="Normal"/>
    <w:rsid w:val="00017ED6"/>
    <w:pPr>
      <w:suppressAutoHyphens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M9">
    <w:name w:val="CM9"/>
    <w:basedOn w:val="Normal"/>
    <w:next w:val="Normal"/>
    <w:rsid w:val="00017ED6"/>
    <w:pPr>
      <w:widowControl w:val="0"/>
      <w:suppressAutoHyphens w:val="0"/>
      <w:autoSpaceDE w:val="0"/>
      <w:spacing w:after="0" w:line="231" w:lineRule="atLeast"/>
    </w:pPr>
    <w:rPr>
      <w:rFonts w:ascii="Arial" w:eastAsia="Times New Roman" w:hAnsi="Arial" w:cs="Arial"/>
      <w:sz w:val="24"/>
      <w:szCs w:val="24"/>
    </w:rPr>
  </w:style>
  <w:style w:type="paragraph" w:customStyle="1" w:styleId="CM38">
    <w:name w:val="CM38"/>
    <w:basedOn w:val="Normal"/>
    <w:next w:val="Normal"/>
    <w:rsid w:val="00017ED6"/>
    <w:pPr>
      <w:widowControl w:val="0"/>
      <w:suppressAutoHyphens w:val="0"/>
      <w:autoSpaceDE w:val="0"/>
      <w:spacing w:after="225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M42">
    <w:name w:val="CM42"/>
    <w:basedOn w:val="Normal"/>
    <w:next w:val="Normal"/>
    <w:rsid w:val="00017ED6"/>
    <w:pPr>
      <w:widowControl w:val="0"/>
      <w:suppressAutoHyphens w:val="0"/>
      <w:autoSpaceDE w:val="0"/>
      <w:spacing w:after="335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O-normal">
    <w:name w:val="LO-normal"/>
    <w:basedOn w:val="Normal"/>
    <w:rsid w:val="00017ED6"/>
    <w:pPr>
      <w:suppressAutoHyphens w:val="0"/>
      <w:spacing w:before="280" w:after="280" w:line="240" w:lineRule="auto"/>
    </w:pPr>
    <w:rPr>
      <w:rFonts w:ascii="Arial" w:eastAsia="Times New Roman" w:hAnsi="Arial" w:cs="Arial"/>
    </w:rPr>
  </w:style>
  <w:style w:type="paragraph" w:customStyle="1" w:styleId="podnaslovpropisa">
    <w:name w:val="podnaslovpropisa"/>
    <w:basedOn w:val="Normal"/>
    <w:rsid w:val="00017ED6"/>
    <w:pPr>
      <w:shd w:val="clear" w:color="auto" w:fill="000000"/>
      <w:suppressAutoHyphens w:val="0"/>
      <w:spacing w:before="280" w:after="280" w:line="240" w:lineRule="auto"/>
      <w:jc w:val="center"/>
    </w:pPr>
    <w:rPr>
      <w:rFonts w:ascii="Arial" w:eastAsia="Times New Roman" w:hAnsi="Arial" w:cs="Arial"/>
      <w:i/>
      <w:iCs/>
      <w:color w:val="FFE8BF"/>
      <w:sz w:val="26"/>
      <w:szCs w:val="26"/>
    </w:rPr>
  </w:style>
  <w:style w:type="paragraph" w:customStyle="1" w:styleId="normalprored">
    <w:name w:val="normalprored"/>
    <w:basedOn w:val="Normal"/>
    <w:rsid w:val="00017ED6"/>
    <w:pPr>
      <w:suppressAutoHyphens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wyq060---pododeljak">
    <w:name w:val="wyq060---pododeljak"/>
    <w:basedOn w:val="Normal"/>
    <w:rsid w:val="00017ED6"/>
    <w:pPr>
      <w:suppressAutoHyphens w:val="0"/>
      <w:spacing w:after="0" w:line="240" w:lineRule="auto"/>
      <w:jc w:val="center"/>
    </w:pPr>
    <w:rPr>
      <w:rFonts w:ascii="Arial" w:eastAsia="Times New Roman" w:hAnsi="Arial" w:cs="Arial"/>
      <w:sz w:val="31"/>
      <w:szCs w:val="31"/>
    </w:rPr>
  </w:style>
  <w:style w:type="paragraph" w:customStyle="1" w:styleId="clan1">
    <w:name w:val="clan1"/>
    <w:basedOn w:val="Normal"/>
    <w:rsid w:val="00017ED6"/>
    <w:pPr>
      <w:suppressAutoHyphens w:val="0"/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wyq110---naslov-clana">
    <w:name w:val="wyq110---naslov-clana"/>
    <w:basedOn w:val="Normal"/>
    <w:rsid w:val="00017ED6"/>
    <w:pPr>
      <w:suppressAutoHyphens w:val="0"/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centar">
    <w:name w:val="normalcentar"/>
    <w:basedOn w:val="Normal"/>
    <w:rsid w:val="00017ED6"/>
    <w:pPr>
      <w:suppressAutoHyphens w:val="0"/>
      <w:spacing w:before="280" w:after="280" w:line="240" w:lineRule="auto"/>
      <w:jc w:val="center"/>
    </w:pPr>
    <w:rPr>
      <w:rFonts w:ascii="Arial" w:eastAsia="Times New Roman" w:hAnsi="Arial" w:cs="Arial"/>
    </w:rPr>
  </w:style>
  <w:style w:type="paragraph" w:customStyle="1" w:styleId="wyq080---odsek">
    <w:name w:val="wyq080---odsek"/>
    <w:basedOn w:val="Normal"/>
    <w:rsid w:val="00017ED6"/>
    <w:pPr>
      <w:suppressAutoHyphens w:val="0"/>
      <w:spacing w:after="0" w:line="240" w:lineRule="auto"/>
      <w:jc w:val="center"/>
    </w:pPr>
    <w:rPr>
      <w:rFonts w:ascii="Arial" w:eastAsia="Times New Roman" w:hAnsi="Arial" w:cs="Arial"/>
      <w:b/>
      <w:bCs/>
      <w:sz w:val="29"/>
      <w:szCs w:val="29"/>
    </w:rPr>
  </w:style>
  <w:style w:type="paragraph" w:customStyle="1" w:styleId="normalbold">
    <w:name w:val="normalbold"/>
    <w:basedOn w:val="Normal"/>
    <w:rsid w:val="00017ED6"/>
    <w:pPr>
      <w:suppressAutoHyphens w:val="0"/>
      <w:spacing w:before="280" w:after="280" w:line="240" w:lineRule="auto"/>
    </w:pPr>
    <w:rPr>
      <w:rFonts w:ascii="Arial" w:eastAsia="Times New Roman" w:hAnsi="Arial" w:cs="Arial"/>
      <w:b/>
      <w:bCs/>
    </w:rPr>
  </w:style>
  <w:style w:type="paragraph" w:customStyle="1" w:styleId="normalboldcentar">
    <w:name w:val="normalboldcentar"/>
    <w:basedOn w:val="Normal"/>
    <w:rsid w:val="00017ED6"/>
    <w:pPr>
      <w:suppressAutoHyphens w:val="0"/>
      <w:spacing w:before="280" w:after="280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normaluvuceni">
    <w:name w:val="normal_uvuceni"/>
    <w:basedOn w:val="Normal"/>
    <w:rsid w:val="00017ED6"/>
    <w:pPr>
      <w:suppressAutoHyphens w:val="0"/>
      <w:spacing w:before="280" w:after="280" w:line="240" w:lineRule="auto"/>
      <w:ind w:left="1134" w:hanging="142"/>
    </w:pPr>
    <w:rPr>
      <w:rFonts w:ascii="Arial" w:eastAsia="Times New Roman" w:hAnsi="Arial" w:cs="Arial"/>
    </w:rPr>
  </w:style>
  <w:style w:type="paragraph" w:customStyle="1" w:styleId="Naslovdruginivo">
    <w:name w:val="Naslov drugi nivo"/>
    <w:basedOn w:val="Normal"/>
    <w:rsid w:val="00017ED6"/>
    <w:pPr>
      <w:keepNext/>
      <w:tabs>
        <w:tab w:val="num" w:pos="1247"/>
      </w:tabs>
      <w:suppressAutoHyphens w:val="0"/>
      <w:spacing w:before="120" w:after="120" w:line="240" w:lineRule="auto"/>
      <w:ind w:left="1247" w:hanging="113"/>
    </w:pPr>
    <w:rPr>
      <w:rFonts w:ascii="Arial" w:eastAsia="Times New Roman" w:hAnsi="Arial" w:cs="Arial"/>
      <w:b/>
      <w:i/>
      <w:sz w:val="24"/>
      <w:szCs w:val="20"/>
      <w:lang w:val="sr-Latn-CS"/>
    </w:rPr>
  </w:style>
  <w:style w:type="paragraph" w:customStyle="1" w:styleId="BasicParagraph">
    <w:name w:val="[Basic Paragraph]"/>
    <w:basedOn w:val="Normal"/>
    <w:rsid w:val="00017ED6"/>
    <w:pPr>
      <w:suppressAutoHyphens w:val="0"/>
      <w:autoSpaceDE w:val="0"/>
      <w:spacing w:after="0" w:line="288" w:lineRule="auto"/>
      <w:textAlignment w:val="center"/>
    </w:pPr>
    <w:rPr>
      <w:rFonts w:ascii="Times (T1) Roman" w:eastAsia="Times New Roman" w:hAnsi="Times (T1) Roman" w:cs="Times (T1) Roman"/>
      <w:color w:val="000000"/>
      <w:sz w:val="24"/>
      <w:szCs w:val="24"/>
    </w:rPr>
  </w:style>
  <w:style w:type="paragraph" w:customStyle="1" w:styleId="CowiDate">
    <w:name w:val="CowiDate"/>
    <w:basedOn w:val="Normal"/>
    <w:next w:val="Normal"/>
    <w:rsid w:val="00017ED6"/>
    <w:pPr>
      <w:tabs>
        <w:tab w:val="left" w:pos="1134"/>
      </w:tabs>
      <w:suppressAutoHyphens w:val="0"/>
      <w:spacing w:after="0" w:line="240" w:lineRule="atLeast"/>
    </w:pPr>
    <w:rPr>
      <w:rFonts w:ascii="DaneHelveticaNeue" w:eastAsia="Times New Roman" w:hAnsi="DaneHelveticaNeue" w:cs="DaneHelveticaNeue"/>
      <w:sz w:val="14"/>
      <w:szCs w:val="20"/>
      <w:lang w:val="en-GB"/>
    </w:rPr>
  </w:style>
  <w:style w:type="paragraph" w:customStyle="1" w:styleId="FrontPage3">
    <w:name w:val="FrontPage3"/>
    <w:basedOn w:val="Normal"/>
    <w:next w:val="BlockText1"/>
    <w:rsid w:val="00017ED6"/>
    <w:pPr>
      <w:spacing w:before="160" w:after="0" w:line="320" w:lineRule="exact"/>
      <w:jc w:val="both"/>
    </w:pPr>
    <w:rPr>
      <w:rFonts w:ascii="TrueHelveticaLight" w:eastAsia="Times New Roman" w:hAnsi="TrueHelveticaLight" w:cs="TrueHelveticaLight"/>
      <w:sz w:val="20"/>
      <w:szCs w:val="20"/>
      <w:lang w:val="en-GB"/>
    </w:rPr>
  </w:style>
  <w:style w:type="paragraph" w:customStyle="1" w:styleId="oddl-nadpis">
    <w:name w:val="oddíl-nadpis"/>
    <w:basedOn w:val="Normal"/>
    <w:rsid w:val="00017ED6"/>
    <w:pPr>
      <w:keepNext/>
      <w:widowControl w:val="0"/>
      <w:tabs>
        <w:tab w:val="left" w:pos="567"/>
      </w:tabs>
      <w:suppressAutoHyphens w:val="0"/>
      <w:spacing w:before="240" w:after="0" w:line="240" w:lineRule="exact"/>
    </w:pPr>
    <w:rPr>
      <w:rFonts w:ascii="Arial" w:eastAsia="Times New Roman" w:hAnsi="Arial" w:cs="Arial"/>
      <w:b/>
      <w:sz w:val="24"/>
      <w:szCs w:val="20"/>
      <w:lang w:val="cs-CZ"/>
    </w:rPr>
  </w:style>
  <w:style w:type="paragraph" w:customStyle="1" w:styleId="crticaunavodu">
    <w:name w:val="crtica u navodu"/>
    <w:basedOn w:val="Heading5"/>
    <w:rsid w:val="00017ED6"/>
    <w:pPr>
      <w:numPr>
        <w:ilvl w:val="0"/>
        <w:numId w:val="0"/>
      </w:numPr>
      <w:tabs>
        <w:tab w:val="left" w:pos="0"/>
        <w:tab w:val="left" w:pos="1080"/>
      </w:tabs>
      <w:spacing w:before="60" w:after="0"/>
      <w:ind w:firstLine="720"/>
      <w:jc w:val="both"/>
      <w:outlineLvl w:val="9"/>
    </w:pPr>
    <w:rPr>
      <w:rFonts w:ascii="Arial" w:hAnsi="Arial" w:cs="Arial"/>
      <w:i w:val="0"/>
      <w:sz w:val="22"/>
      <w:szCs w:val="20"/>
      <w:lang w:val="sr-Cyrl-CS"/>
    </w:rPr>
  </w:style>
  <w:style w:type="paragraph" w:customStyle="1" w:styleId="ListParagraph2">
    <w:name w:val="List Paragraph2"/>
    <w:basedOn w:val="Normal"/>
    <w:rsid w:val="00017ED6"/>
    <w:pPr>
      <w:suppressAutoHyphens w:val="0"/>
      <w:spacing w:after="0" w:line="240" w:lineRule="auto"/>
      <w:ind w:left="720"/>
      <w:contextualSpacing/>
    </w:pPr>
    <w:rPr>
      <w:rFonts w:ascii="Arial" w:eastAsia="Times New Roman" w:hAnsi="Arial" w:cs="Arial"/>
      <w:szCs w:val="24"/>
    </w:rPr>
  </w:style>
  <w:style w:type="paragraph" w:customStyle="1" w:styleId="Pasus">
    <w:name w:val="Pasus"/>
    <w:basedOn w:val="Normal"/>
    <w:rsid w:val="00017ED6"/>
    <w:pPr>
      <w:keepLines/>
      <w:suppressAutoHyphens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Tackaindentbef12pt">
    <w:name w:val="Tacka_indent_bef_12pt"/>
    <w:basedOn w:val="Pasus"/>
    <w:rsid w:val="00017ED6"/>
    <w:pPr>
      <w:tabs>
        <w:tab w:val="left" w:pos="709"/>
        <w:tab w:val="left" w:pos="1494"/>
      </w:tabs>
      <w:spacing w:before="60"/>
      <w:ind w:left="709" w:hanging="227"/>
    </w:pPr>
  </w:style>
  <w:style w:type="paragraph" w:customStyle="1" w:styleId="msolistparagraph0">
    <w:name w:val="msolistparagraph"/>
    <w:basedOn w:val="Normal"/>
    <w:rsid w:val="00017ED6"/>
    <w:pPr>
      <w:numPr>
        <w:numId w:val="18"/>
      </w:numPr>
      <w:suppressAutoHyphens w:val="0"/>
      <w:spacing w:after="0" w:line="240" w:lineRule="auto"/>
      <w:ind w:left="720" w:firstLine="0"/>
    </w:pPr>
    <w:rPr>
      <w:rFonts w:eastAsia="Times New Roman"/>
      <w:lang w:val="sr-Latn-CS"/>
    </w:rPr>
  </w:style>
  <w:style w:type="paragraph" w:customStyle="1" w:styleId="Headnig1">
    <w:name w:val="Headnig 1"/>
    <w:basedOn w:val="Heading1"/>
    <w:rsid w:val="00017ED6"/>
    <w:pPr>
      <w:numPr>
        <w:numId w:val="0"/>
      </w:numPr>
      <w:spacing w:before="0" w:after="0"/>
      <w:ind w:left="720" w:hanging="360"/>
      <w:jc w:val="left"/>
      <w:outlineLvl w:val="9"/>
    </w:pPr>
    <w:rPr>
      <w:rFonts w:ascii="Arial" w:hAnsi="Arial" w:cs="Arial"/>
      <w:i/>
      <w:kern w:val="0"/>
      <w:szCs w:val="20"/>
    </w:rPr>
  </w:style>
  <w:style w:type="paragraph" w:customStyle="1" w:styleId="Naslovtrecinivo">
    <w:name w:val="Naslov treci nivo"/>
    <w:basedOn w:val="Naslovdruginivo"/>
    <w:rsid w:val="00017ED6"/>
    <w:pPr>
      <w:tabs>
        <w:tab w:val="clear" w:pos="1247"/>
        <w:tab w:val="num" w:pos="0"/>
      </w:tabs>
      <w:ind w:left="720" w:hanging="360"/>
    </w:pPr>
    <w:rPr>
      <w:sz w:val="22"/>
    </w:rPr>
  </w:style>
  <w:style w:type="paragraph" w:customStyle="1" w:styleId="Naslovcetvrtinivo">
    <w:name w:val="Naslov cetvrti nivo"/>
    <w:basedOn w:val="Naslovtrecinivo"/>
    <w:rsid w:val="00017ED6"/>
    <w:rPr>
      <w:b w:val="0"/>
      <w:bCs/>
    </w:rPr>
  </w:style>
  <w:style w:type="paragraph" w:customStyle="1" w:styleId="Default">
    <w:name w:val="Default"/>
    <w:rsid w:val="00017ED6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customStyle="1" w:styleId="Naslov11">
    <w:name w:val="Naslov11"/>
    <w:basedOn w:val="Normal"/>
    <w:next w:val="Paragraf"/>
    <w:rsid w:val="00017ED6"/>
    <w:pPr>
      <w:keepNext/>
      <w:suppressAutoHyphens w:val="0"/>
      <w:spacing w:before="360" w:after="360" w:line="240" w:lineRule="auto"/>
      <w:jc w:val="center"/>
    </w:pPr>
    <w:rPr>
      <w:rFonts w:ascii="Verdana" w:eastAsia="Times New Roman" w:hAnsi="Verdana" w:cs="Verdana"/>
      <w:b/>
      <w:sz w:val="32"/>
      <w:szCs w:val="24"/>
    </w:rPr>
  </w:style>
  <w:style w:type="paragraph" w:customStyle="1" w:styleId="Podnaslov10">
    <w:name w:val="Podnaslov1"/>
    <w:basedOn w:val="Normal"/>
    <w:next w:val="Paragraf"/>
    <w:rsid w:val="00017ED6"/>
    <w:pPr>
      <w:keepNext/>
      <w:suppressAutoHyphens w:val="0"/>
      <w:spacing w:before="240" w:after="120" w:line="240" w:lineRule="auto"/>
      <w:ind w:left="851"/>
    </w:pPr>
    <w:rPr>
      <w:rFonts w:ascii="Verdana" w:eastAsia="Times New Roman" w:hAnsi="Verdana" w:cs="Verdana"/>
      <w:b/>
      <w:sz w:val="24"/>
      <w:szCs w:val="24"/>
    </w:rPr>
  </w:style>
  <w:style w:type="paragraph" w:customStyle="1" w:styleId="Potpis1">
    <w:name w:val="Potpis1"/>
    <w:basedOn w:val="Normal"/>
    <w:rsid w:val="00017ED6"/>
    <w:pPr>
      <w:suppressAutoHyphens w:val="0"/>
      <w:spacing w:before="240" w:after="240" w:line="240" w:lineRule="auto"/>
      <w:ind w:left="4536"/>
      <w:jc w:val="center"/>
    </w:pPr>
    <w:rPr>
      <w:rFonts w:ascii="Verdana" w:eastAsia="Times New Roman" w:hAnsi="Verdana" w:cs="Verdana"/>
      <w:spacing w:val="30"/>
      <w:szCs w:val="24"/>
    </w:rPr>
  </w:style>
  <w:style w:type="paragraph" w:customStyle="1" w:styleId="Quote1">
    <w:name w:val="Quote1"/>
    <w:basedOn w:val="Normal"/>
    <w:next w:val="Normal"/>
    <w:rsid w:val="00017ED6"/>
    <w:pPr>
      <w:suppressAutoHyphens w:val="0"/>
      <w:spacing w:after="0" w:line="240" w:lineRule="auto"/>
    </w:pPr>
    <w:rPr>
      <w:rFonts w:ascii="Verdana" w:eastAsia="Times New Roman" w:hAnsi="Verdana" w:cs="Verdana"/>
      <w:i/>
      <w:iCs/>
      <w:color w:val="000000"/>
      <w:szCs w:val="24"/>
    </w:rPr>
  </w:style>
  <w:style w:type="paragraph" w:customStyle="1" w:styleId="normal-c">
    <w:name w:val="normal-c"/>
    <w:rsid w:val="00017ED6"/>
    <w:pPr>
      <w:suppressAutoHyphens/>
      <w:jc w:val="both"/>
    </w:pPr>
    <w:rPr>
      <w:rFonts w:ascii="Tajms" w:hAnsi="Tajms" w:cs="Tajms"/>
      <w:sz w:val="22"/>
      <w:szCs w:val="22"/>
    </w:rPr>
  </w:style>
  <w:style w:type="paragraph" w:customStyle="1" w:styleId="P1">
    <w:name w:val="P1"/>
    <w:basedOn w:val="normal-c"/>
    <w:rsid w:val="00017ED6"/>
    <w:pPr>
      <w:tabs>
        <w:tab w:val="left" w:pos="426"/>
      </w:tabs>
      <w:ind w:left="426" w:right="4025" w:hanging="426"/>
    </w:pPr>
    <w:rPr>
      <w:rFonts w:cs="Times New Roman"/>
    </w:rPr>
  </w:style>
  <w:style w:type="paragraph" w:customStyle="1" w:styleId="P2">
    <w:name w:val="P2"/>
    <w:basedOn w:val="P1"/>
    <w:rsid w:val="00017ED6"/>
    <w:pPr>
      <w:tabs>
        <w:tab w:val="clear" w:pos="426"/>
        <w:tab w:val="left" w:pos="3969"/>
        <w:tab w:val="right" w:pos="5387"/>
        <w:tab w:val="right" w:pos="5670"/>
        <w:tab w:val="right" w:pos="6521"/>
        <w:tab w:val="right" w:pos="7088"/>
        <w:tab w:val="right" w:pos="8222"/>
      </w:tabs>
      <w:ind w:left="0" w:firstLine="0"/>
    </w:pPr>
  </w:style>
  <w:style w:type="paragraph" w:customStyle="1" w:styleId="P3">
    <w:name w:val="P3"/>
    <w:basedOn w:val="normal-c"/>
    <w:rsid w:val="00017ED6"/>
    <w:pPr>
      <w:ind w:left="851" w:right="4026"/>
    </w:pPr>
  </w:style>
  <w:style w:type="paragraph" w:customStyle="1" w:styleId="P4">
    <w:name w:val="P4"/>
    <w:basedOn w:val="P3"/>
    <w:rsid w:val="00017ED6"/>
    <w:pPr>
      <w:tabs>
        <w:tab w:val="left" w:pos="6237"/>
      </w:tabs>
      <w:ind w:right="0"/>
      <w:jc w:val="left"/>
    </w:pPr>
  </w:style>
  <w:style w:type="paragraph" w:customStyle="1" w:styleId="p11">
    <w:name w:val="p11"/>
    <w:basedOn w:val="normal-c"/>
    <w:rsid w:val="00017ED6"/>
    <w:pPr>
      <w:tabs>
        <w:tab w:val="left" w:pos="426"/>
      </w:tabs>
      <w:ind w:left="426" w:right="3401" w:hanging="426"/>
    </w:pPr>
  </w:style>
  <w:style w:type="paragraph" w:customStyle="1" w:styleId="HEADING-C1">
    <w:name w:val="HEADING-C1"/>
    <w:basedOn w:val="normal-c"/>
    <w:rsid w:val="00017ED6"/>
    <w:pPr>
      <w:jc w:val="center"/>
    </w:pPr>
    <w:rPr>
      <w:b/>
      <w:bCs/>
      <w:caps/>
      <w:sz w:val="24"/>
      <w:szCs w:val="24"/>
    </w:rPr>
  </w:style>
  <w:style w:type="paragraph" w:customStyle="1" w:styleId="HEADING-C2">
    <w:name w:val="HEADING-C2"/>
    <w:basedOn w:val="HEADING-C1"/>
    <w:rsid w:val="00017ED6"/>
    <w:pPr>
      <w:jc w:val="left"/>
    </w:pPr>
    <w:rPr>
      <w:caps w:val="0"/>
    </w:rPr>
  </w:style>
  <w:style w:type="paragraph" w:customStyle="1" w:styleId="p21">
    <w:name w:val="p21"/>
    <w:basedOn w:val="normal-c"/>
    <w:rsid w:val="00017ED6"/>
    <w:pPr>
      <w:ind w:left="426" w:right="3401"/>
    </w:pPr>
    <w:rPr>
      <w:rFonts w:cs="Times New Roman"/>
      <w:sz w:val="24"/>
      <w:szCs w:val="24"/>
    </w:rPr>
  </w:style>
  <w:style w:type="paragraph" w:customStyle="1" w:styleId="p31">
    <w:name w:val="p31"/>
    <w:basedOn w:val="normal-c"/>
    <w:rsid w:val="00017ED6"/>
    <w:pPr>
      <w:tabs>
        <w:tab w:val="left" w:pos="5103"/>
        <w:tab w:val="right" w:pos="6237"/>
      </w:tabs>
    </w:pPr>
  </w:style>
  <w:style w:type="paragraph" w:customStyle="1" w:styleId="tekst">
    <w:name w:val="tekst"/>
    <w:basedOn w:val="Normal"/>
    <w:rsid w:val="00017ED6"/>
    <w:pPr>
      <w:suppressAutoHyphens w:val="0"/>
      <w:spacing w:after="0" w:line="240" w:lineRule="auto"/>
      <w:ind w:right="-1" w:firstLine="851"/>
      <w:jc w:val="both"/>
    </w:pPr>
    <w:rPr>
      <w:rFonts w:eastAsia="Times New Roman"/>
      <w:sz w:val="24"/>
      <w:szCs w:val="24"/>
      <w:lang w:val="sr-Cyrl-CS"/>
    </w:rPr>
  </w:style>
  <w:style w:type="paragraph" w:customStyle="1" w:styleId="opisi">
    <w:name w:val="opisi"/>
    <w:basedOn w:val="Normal"/>
    <w:rsid w:val="00017ED6"/>
    <w:pPr>
      <w:widowControl w:val="0"/>
      <w:tabs>
        <w:tab w:val="left" w:pos="284"/>
        <w:tab w:val="left" w:pos="3402"/>
        <w:tab w:val="right" w:pos="5103"/>
        <w:tab w:val="right" w:pos="5387"/>
        <w:tab w:val="right" w:pos="6804"/>
        <w:tab w:val="right" w:pos="7088"/>
        <w:tab w:val="right" w:pos="8789"/>
      </w:tabs>
      <w:suppressAutoHyphens w:val="0"/>
      <w:spacing w:after="0" w:line="240" w:lineRule="auto"/>
      <w:ind w:left="284" w:right="4535" w:hanging="284"/>
      <w:jc w:val="both"/>
    </w:pPr>
    <w:rPr>
      <w:rFonts w:eastAsia="Times New Roman"/>
      <w:sz w:val="24"/>
      <w:szCs w:val="24"/>
      <w:lang w:val="sl-SI"/>
    </w:rPr>
  </w:style>
  <w:style w:type="paragraph" w:customStyle="1" w:styleId="opisi1">
    <w:name w:val="opisi1"/>
    <w:basedOn w:val="opisi"/>
    <w:rsid w:val="00017ED6"/>
    <w:pPr>
      <w:widowControl/>
      <w:tabs>
        <w:tab w:val="clear" w:pos="284"/>
        <w:tab w:val="clear" w:pos="3402"/>
        <w:tab w:val="clear" w:pos="5103"/>
        <w:tab w:val="clear" w:pos="5387"/>
        <w:tab w:val="clear" w:pos="6804"/>
        <w:tab w:val="clear" w:pos="7088"/>
        <w:tab w:val="clear" w:pos="8789"/>
      </w:tabs>
      <w:ind w:left="425" w:right="3969" w:firstLine="1"/>
    </w:pPr>
    <w:rPr>
      <w:sz w:val="20"/>
      <w:szCs w:val="20"/>
      <w:lang w:val="en-US"/>
    </w:rPr>
  </w:style>
  <w:style w:type="paragraph" w:customStyle="1" w:styleId="CM35">
    <w:name w:val="CM35"/>
    <w:basedOn w:val="Normal"/>
    <w:next w:val="Normal"/>
    <w:rsid w:val="00017ED6"/>
    <w:pPr>
      <w:widowControl w:val="0"/>
      <w:suppressAutoHyphens w:val="0"/>
      <w:autoSpaceDE w:val="0"/>
      <w:spacing w:after="113" w:line="240" w:lineRule="auto"/>
    </w:pPr>
    <w:rPr>
      <w:rFonts w:ascii="Arial" w:eastAsia="Times New Roman" w:hAnsi="Arial" w:cs="Arial"/>
      <w:sz w:val="24"/>
      <w:szCs w:val="24"/>
      <w:lang w:val="sr-Cyrl-CS"/>
    </w:rPr>
  </w:style>
  <w:style w:type="paragraph" w:customStyle="1" w:styleId="CommentSubject1">
    <w:name w:val="Comment Subject1"/>
    <w:basedOn w:val="CommentText1"/>
    <w:next w:val="CommentText1"/>
    <w:rsid w:val="00017ED6"/>
    <w:rPr>
      <w:rFonts w:ascii="Calibri" w:eastAsia="Calibri" w:hAnsi="Calibri" w:cs="Calibri"/>
      <w:b/>
      <w:bCs/>
    </w:rPr>
  </w:style>
  <w:style w:type="paragraph" w:customStyle="1" w:styleId="ListParagraph1">
    <w:name w:val="List Paragraph1"/>
    <w:basedOn w:val="Normal"/>
    <w:rsid w:val="00017ED6"/>
    <w:pPr>
      <w:tabs>
        <w:tab w:val="left" w:pos="1080"/>
      </w:tabs>
      <w:spacing w:after="120" w:line="240" w:lineRule="auto"/>
      <w:ind w:left="720" w:firstLine="720"/>
      <w:jc w:val="both"/>
    </w:pPr>
    <w:rPr>
      <w:rFonts w:ascii="Arial" w:eastAsia="Times New Roman" w:hAnsi="Arial" w:cs="Arial"/>
      <w:szCs w:val="20"/>
      <w:lang w:val="sr-Cyrl-CS"/>
    </w:rPr>
  </w:style>
  <w:style w:type="paragraph" w:customStyle="1" w:styleId="normaluvuceni3">
    <w:name w:val="normal_uvuceni3"/>
    <w:basedOn w:val="Normal"/>
    <w:rsid w:val="00017ED6"/>
    <w:pPr>
      <w:suppressAutoHyphens w:val="0"/>
      <w:spacing w:before="280" w:after="280" w:line="240" w:lineRule="auto"/>
      <w:ind w:left="992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Normal"/>
    <w:rsid w:val="00017ED6"/>
    <w:pPr>
      <w:suppressLineNumber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</w:rPr>
  </w:style>
  <w:style w:type="paragraph" w:customStyle="1" w:styleId="Heading120">
    <w:name w:val="Heading #1 (2)"/>
    <w:basedOn w:val="Normal"/>
    <w:rsid w:val="00017ED6"/>
    <w:pPr>
      <w:shd w:val="clear" w:color="auto" w:fill="FFFFFF"/>
      <w:suppressAutoHyphens w:val="0"/>
      <w:spacing w:before="780" w:after="78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1">
    <w:name w:val="Body Text1"/>
    <w:basedOn w:val="Normal"/>
    <w:rsid w:val="00017ED6"/>
    <w:pPr>
      <w:shd w:val="clear" w:color="auto" w:fill="FFFFFF"/>
      <w:suppressAutoHyphens w:val="0"/>
      <w:spacing w:after="0" w:line="0" w:lineRule="atLeast"/>
      <w:ind w:hanging="380"/>
    </w:pPr>
    <w:rPr>
      <w:rFonts w:ascii="Arial" w:eastAsia="Arial" w:hAnsi="Arial" w:cs="Arial"/>
      <w:sz w:val="21"/>
      <w:szCs w:val="21"/>
    </w:rPr>
  </w:style>
  <w:style w:type="paragraph" w:customStyle="1" w:styleId="Tablecaption0">
    <w:name w:val="Table caption"/>
    <w:basedOn w:val="Normal"/>
    <w:rsid w:val="00017ED6"/>
    <w:pPr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20">
    <w:name w:val="Body text (2)"/>
    <w:basedOn w:val="Normal"/>
    <w:rsid w:val="00017ED6"/>
    <w:pPr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listparagraph">
    <w:name w:val="listparagraph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Normal"/>
    <w:rsid w:val="00017E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Verdana">
    <w:name w:val="Normal + Verdana"/>
    <w:basedOn w:val="CM35"/>
    <w:rsid w:val="00017ED6"/>
    <w:pPr>
      <w:spacing w:line="326" w:lineRule="atLeast"/>
      <w:jc w:val="center"/>
    </w:pPr>
    <w:rPr>
      <w:rFonts w:ascii="Verdana" w:hAnsi="Verdana" w:cs="Verdana"/>
      <w:b/>
      <w:bCs/>
      <w:sz w:val="28"/>
      <w:szCs w:val="28"/>
      <w:lang w:val="ru-RU"/>
    </w:rPr>
  </w:style>
  <w:style w:type="paragraph" w:customStyle="1" w:styleId="NoSpacing2">
    <w:name w:val="No Spacing2"/>
    <w:rsid w:val="00017ED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xt">
    <w:name w:val="Text"/>
    <w:rsid w:val="00017ED6"/>
    <w:pPr>
      <w:suppressAutoHyphens/>
    </w:pPr>
    <w:rPr>
      <w:color w:val="000000"/>
      <w:sz w:val="24"/>
      <w:lang w:val="de-DE" w:eastAsia="zh-CN"/>
    </w:rPr>
  </w:style>
  <w:style w:type="paragraph" w:customStyle="1" w:styleId="PreformattedText">
    <w:name w:val="Preformatted Text"/>
    <w:basedOn w:val="Normal"/>
    <w:rsid w:val="00017ED6"/>
    <w:pPr>
      <w:widowControl w:val="0"/>
      <w:spacing w:after="0" w:line="240" w:lineRule="auto"/>
    </w:pPr>
    <w:rPr>
      <w:rFonts w:ascii="Courier New" w:eastAsia="NSimSun" w:hAnsi="Courier New" w:cs="Courier New"/>
      <w:sz w:val="20"/>
      <w:szCs w:val="20"/>
      <w:lang w:bidi="hi-IN"/>
    </w:rPr>
  </w:style>
  <w:style w:type="paragraph" w:customStyle="1" w:styleId="ListParagraph3">
    <w:name w:val="List Paragraph3"/>
    <w:basedOn w:val="Normal"/>
    <w:rsid w:val="00017ED6"/>
    <w:pPr>
      <w:tabs>
        <w:tab w:val="left" w:pos="1080"/>
      </w:tabs>
      <w:spacing w:after="120" w:line="240" w:lineRule="auto"/>
      <w:ind w:left="720" w:firstLine="720"/>
      <w:jc w:val="both"/>
    </w:pPr>
    <w:rPr>
      <w:rFonts w:ascii="Arial" w:eastAsia="Times New Roman" w:hAnsi="Arial" w:cs="Arial"/>
      <w:szCs w:val="20"/>
      <w:lang w:val="sr-Cyrl-CS"/>
    </w:rPr>
  </w:style>
  <w:style w:type="paragraph" w:customStyle="1" w:styleId="P1CharChar">
    <w:name w:val="P1 Char Char"/>
    <w:basedOn w:val="Normal"/>
    <w:rsid w:val="00017ED6"/>
    <w:pPr>
      <w:tabs>
        <w:tab w:val="left" w:pos="426"/>
      </w:tabs>
      <w:suppressAutoHyphens w:val="0"/>
      <w:spacing w:after="0" w:line="240" w:lineRule="auto"/>
      <w:ind w:left="426" w:right="4025" w:hanging="426"/>
      <w:jc w:val="both"/>
    </w:pPr>
    <w:rPr>
      <w:rFonts w:ascii="Tajms" w:eastAsia="Times New Roman" w:hAnsi="Tajms" w:cs="Tajms"/>
      <w:sz w:val="20"/>
      <w:szCs w:val="20"/>
    </w:rPr>
  </w:style>
  <w:style w:type="paragraph" w:customStyle="1" w:styleId="Pasussalistom1">
    <w:name w:val="Pasus sa listom1"/>
    <w:basedOn w:val="Normal"/>
    <w:rsid w:val="00017ED6"/>
    <w:pPr>
      <w:suppressAutoHyphens w:val="0"/>
      <w:ind w:left="720"/>
    </w:pPr>
    <w:rPr>
      <w:rFonts w:eastAsia="Times New Roman"/>
      <w:lang w:val="sr-Cyrl-CS"/>
    </w:rPr>
  </w:style>
  <w:style w:type="paragraph" w:customStyle="1" w:styleId="NoSpacing1">
    <w:name w:val="No Spacing1"/>
    <w:rsid w:val="00017ED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font7">
    <w:name w:val="font7"/>
    <w:basedOn w:val="Normal"/>
    <w:rsid w:val="00017ED6"/>
    <w:pPr>
      <w:suppressAutoHyphens w:val="0"/>
      <w:spacing w:before="280" w:after="28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8">
    <w:name w:val="font8"/>
    <w:basedOn w:val="Normal"/>
    <w:rsid w:val="00017ED6"/>
    <w:pPr>
      <w:suppressAutoHyphens w:val="0"/>
      <w:spacing w:before="280" w:after="280" w:line="240" w:lineRule="auto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97">
    <w:name w:val="xl97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8">
    <w:name w:val="xl98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9">
    <w:name w:val="xl99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0">
    <w:name w:val="xl100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1">
    <w:name w:val="xl101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2">
    <w:name w:val="xl102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3">
    <w:name w:val="xl103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04">
    <w:name w:val="xl104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05">
    <w:name w:val="xl105"/>
    <w:basedOn w:val="Normal"/>
    <w:rsid w:val="00017ED6"/>
    <w:pP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17ED6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7">
    <w:name w:val="xl107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8">
    <w:name w:val="xl108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0">
    <w:name w:val="xl110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017ED6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112">
    <w:name w:val="xl112"/>
    <w:basedOn w:val="Normal"/>
    <w:rsid w:val="00017ED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17ED6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14">
    <w:name w:val="xl114"/>
    <w:basedOn w:val="Normal"/>
    <w:rsid w:val="00017ED6"/>
    <w:pPr>
      <w:suppressAutoHyphens w:val="0"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17ED6"/>
    <w:pP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6">
    <w:name w:val="xl116"/>
    <w:basedOn w:val="Normal"/>
    <w:rsid w:val="00017ED6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Normal"/>
    <w:rsid w:val="00017ED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 w:val="0"/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TableHeading">
    <w:name w:val="Table Heading"/>
    <w:basedOn w:val="TableContents"/>
    <w:rsid w:val="00017ED6"/>
    <w:pPr>
      <w:jc w:val="center"/>
    </w:pPr>
    <w:rPr>
      <w:b/>
      <w:bCs/>
    </w:rPr>
  </w:style>
  <w:style w:type="paragraph" w:styleId="BalloonText">
    <w:name w:val="Balloon Text"/>
    <w:basedOn w:val="Normal"/>
    <w:rsid w:val="00017E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D107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SPECIFIKACIJA OPREME:</vt:lpstr>
      <vt:lpstr>SPECIFIKACIJA OPREME:</vt:lpstr>
    </vt:vector>
  </TitlesOfParts>
  <Company>Home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rada</dc:creator>
  <cp:lastModifiedBy>Korisnik</cp:lastModifiedBy>
  <cp:revision>5</cp:revision>
  <cp:lastPrinted>2026-08-21T09:35:00Z</cp:lastPrinted>
  <dcterms:created xsi:type="dcterms:W3CDTF">2026-08-20T06:20:00Z</dcterms:created>
  <dcterms:modified xsi:type="dcterms:W3CDTF">2026-08-21T09:36:00Z</dcterms:modified>
</cp:coreProperties>
</file>